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3A6F" w:rsidRDefault="00743A6F" w:rsidP="00743A6F">
      <w:pPr>
        <w:shd w:val="clear" w:color="auto" w:fill="FFFFFF"/>
        <w:spacing w:before="494"/>
        <w:ind w:left="2410" w:right="2390"/>
        <w:jc w:val="center"/>
        <w:rPr>
          <w:b/>
          <w:bCs/>
          <w:color w:val="000000"/>
          <w:spacing w:val="-3"/>
          <w:sz w:val="22"/>
          <w:szCs w:val="22"/>
        </w:rPr>
      </w:pPr>
      <w:r>
        <w:rPr>
          <w:b/>
          <w:bCs/>
          <w:color w:val="000000"/>
          <w:spacing w:val="-3"/>
          <w:sz w:val="22"/>
          <w:szCs w:val="22"/>
        </w:rPr>
        <w:t>ДОГОВОР  О  ЗАДАТКЕ №_____</w:t>
      </w:r>
    </w:p>
    <w:p w:rsidR="00743A6F" w:rsidRDefault="00743A6F" w:rsidP="00743A6F">
      <w:pPr>
        <w:shd w:val="clear" w:color="auto" w:fill="FFFFFF"/>
        <w:tabs>
          <w:tab w:val="left" w:pos="7229"/>
        </w:tabs>
        <w:spacing w:before="226"/>
        <w:ind w:left="24"/>
        <w:rPr>
          <w:bCs/>
          <w:color w:val="000000"/>
          <w:spacing w:val="-3"/>
          <w:sz w:val="22"/>
          <w:szCs w:val="22"/>
        </w:rPr>
      </w:pPr>
      <w:r>
        <w:rPr>
          <w:bCs/>
          <w:color w:val="000000"/>
          <w:spacing w:val="-5"/>
          <w:sz w:val="22"/>
          <w:szCs w:val="22"/>
        </w:rPr>
        <w:t xml:space="preserve">г. </w:t>
      </w:r>
      <w:r>
        <w:rPr>
          <w:color w:val="000000"/>
          <w:spacing w:val="-5"/>
          <w:sz w:val="22"/>
          <w:szCs w:val="22"/>
        </w:rPr>
        <w:t>Ростов-на-Дону</w:t>
      </w:r>
      <w:r>
        <w:rPr>
          <w:color w:val="000000"/>
          <w:sz w:val="22"/>
          <w:szCs w:val="22"/>
        </w:rPr>
        <w:t xml:space="preserve">                                                                                                         «___»_______</w:t>
      </w:r>
      <w:r>
        <w:rPr>
          <w:bCs/>
          <w:color w:val="000000"/>
          <w:spacing w:val="-3"/>
          <w:sz w:val="22"/>
          <w:szCs w:val="22"/>
        </w:rPr>
        <w:t xml:space="preserve"> 20__г.</w:t>
      </w:r>
    </w:p>
    <w:p w:rsidR="00743A6F" w:rsidRDefault="00743A6F" w:rsidP="00743A6F">
      <w:pPr>
        <w:shd w:val="clear" w:color="auto" w:fill="FFFFFF"/>
        <w:spacing w:line="276" w:lineRule="exact"/>
        <w:ind w:left="17" w:right="12"/>
        <w:jc w:val="both"/>
        <w:rPr>
          <w:b/>
          <w:bCs/>
          <w:color w:val="000000"/>
          <w:sz w:val="22"/>
          <w:szCs w:val="22"/>
        </w:rPr>
      </w:pPr>
    </w:p>
    <w:p w:rsidR="00743A6F" w:rsidRPr="00500A47" w:rsidRDefault="005E6C68" w:rsidP="003400F4">
      <w:pPr>
        <w:shd w:val="clear" w:color="auto" w:fill="FFFFFF"/>
        <w:spacing w:line="276" w:lineRule="exact"/>
        <w:ind w:left="17" w:right="12" w:firstLine="426"/>
        <w:jc w:val="both"/>
        <w:rPr>
          <w:color w:val="000000"/>
          <w:spacing w:val="9"/>
          <w:sz w:val="22"/>
          <w:szCs w:val="22"/>
          <w:shd w:val="clear" w:color="auto" w:fill="FFFFFF"/>
        </w:rPr>
      </w:pPr>
      <w:proofErr w:type="spellStart"/>
      <w:r w:rsidRPr="005E6C68">
        <w:rPr>
          <w:color w:val="000000"/>
          <w:sz w:val="22"/>
          <w:szCs w:val="22"/>
          <w:shd w:val="clear" w:color="auto" w:fill="FFFFFF"/>
        </w:rPr>
        <w:t>Драницкий</w:t>
      </w:r>
      <w:proofErr w:type="spellEnd"/>
      <w:r w:rsidRPr="005E6C68">
        <w:rPr>
          <w:color w:val="000000"/>
          <w:sz w:val="22"/>
          <w:szCs w:val="22"/>
          <w:shd w:val="clear" w:color="auto" w:fill="FFFFFF"/>
        </w:rPr>
        <w:t xml:space="preserve"> Александр Васильевич, 08.05.1989 года рождения, место рождения: Ростовская область, Азовский район, х. Победа; место жительства: Ростовская область, Азовский район, х. Победа, ул. Садовая, д.9"а"; ИНН 610105444334, СНИЛС 147-512-412 48, именуемый в дальнейшем «Продавец», в лице финансового управляющего Тынянко Алексея Викторовича, действующего на основании решения Арбитражного суда Ростовской области от 22.01.2024 по делу А53-37610/2022</w:t>
      </w:r>
      <w:r w:rsidR="00743A6F" w:rsidRPr="005E6C68">
        <w:rPr>
          <w:color w:val="000000"/>
          <w:sz w:val="22"/>
          <w:szCs w:val="22"/>
          <w:shd w:val="clear" w:color="auto" w:fill="FFFFFF"/>
        </w:rPr>
        <w:t>, с одной стороны</w:t>
      </w:r>
      <w:r w:rsidR="00743A6F">
        <w:rPr>
          <w:color w:val="000000"/>
          <w:spacing w:val="1"/>
          <w:sz w:val="22"/>
          <w:szCs w:val="22"/>
          <w:shd w:val="clear" w:color="auto" w:fill="FFFFFF"/>
        </w:rPr>
        <w:t>,</w:t>
      </w:r>
      <w:r w:rsidR="000F431E">
        <w:rPr>
          <w:color w:val="000000"/>
          <w:spacing w:val="1"/>
          <w:sz w:val="22"/>
          <w:szCs w:val="22"/>
          <w:shd w:val="clear" w:color="auto" w:fill="FFFFFF"/>
        </w:rPr>
        <w:t xml:space="preserve"> </w:t>
      </w:r>
      <w:r w:rsidR="00743A6F">
        <w:rPr>
          <w:color w:val="000000"/>
          <w:spacing w:val="1"/>
          <w:sz w:val="22"/>
          <w:szCs w:val="22"/>
          <w:shd w:val="clear" w:color="auto" w:fill="FFFFFF"/>
        </w:rPr>
        <w:t>и________________________________________________________________________________________________________________________</w:t>
      </w:r>
      <w:r>
        <w:rPr>
          <w:color w:val="000000"/>
          <w:spacing w:val="1"/>
          <w:sz w:val="22"/>
          <w:szCs w:val="22"/>
          <w:shd w:val="clear" w:color="auto" w:fill="FFFFFF"/>
        </w:rPr>
        <w:t>___________________________________________________________</w:t>
      </w:r>
      <w:r w:rsidR="00743A6F">
        <w:rPr>
          <w:color w:val="000000"/>
          <w:spacing w:val="1"/>
          <w:sz w:val="22"/>
          <w:szCs w:val="22"/>
          <w:shd w:val="clear" w:color="auto" w:fill="FFFFFF"/>
        </w:rPr>
        <w:t xml:space="preserve"> </w:t>
      </w:r>
      <w:r w:rsidR="00743A6F">
        <w:rPr>
          <w:color w:val="000000"/>
          <w:sz w:val="22"/>
          <w:szCs w:val="22"/>
          <w:shd w:val="clear" w:color="auto" w:fill="FFFFFF"/>
        </w:rPr>
        <w:t>именуемый в дальнейшем «Заявитель», в лице  ___________________________________________________________</w:t>
      </w:r>
      <w:r w:rsidR="00743A6F">
        <w:rPr>
          <w:color w:val="000000"/>
          <w:spacing w:val="1"/>
          <w:sz w:val="22"/>
          <w:szCs w:val="22"/>
          <w:shd w:val="clear" w:color="auto" w:fill="FFFFFF"/>
        </w:rPr>
        <w:t>, действующего на основании __________________________________________________________</w:t>
      </w:r>
      <w:r w:rsidR="00743A6F">
        <w:rPr>
          <w:color w:val="000000"/>
          <w:sz w:val="22"/>
          <w:szCs w:val="22"/>
          <w:shd w:val="clear" w:color="auto" w:fill="FFFFFF"/>
        </w:rPr>
        <w:t xml:space="preserve">, с другой стороны, а вместе именуемые «Стороны», заключили настоящий договор о задатке (далее - «Договор») о </w:t>
      </w:r>
      <w:r w:rsidR="00743A6F">
        <w:rPr>
          <w:color w:val="000000"/>
          <w:spacing w:val="-3"/>
          <w:sz w:val="22"/>
          <w:szCs w:val="22"/>
          <w:shd w:val="clear" w:color="auto" w:fill="FFFFFF"/>
        </w:rPr>
        <w:t>нижеследующем:</w:t>
      </w:r>
    </w:p>
    <w:p w:rsidR="00743A6F" w:rsidRPr="00BC69E1" w:rsidRDefault="00743A6F" w:rsidP="003400F4">
      <w:pPr>
        <w:numPr>
          <w:ilvl w:val="0"/>
          <w:numId w:val="2"/>
        </w:numPr>
        <w:shd w:val="clear" w:color="auto" w:fill="FFFFFF"/>
        <w:tabs>
          <w:tab w:val="clear" w:pos="720"/>
          <w:tab w:val="num" w:pos="0"/>
        </w:tabs>
        <w:spacing w:line="276" w:lineRule="exact"/>
        <w:ind w:left="0" w:firstLine="360"/>
        <w:jc w:val="both"/>
        <w:rPr>
          <w:color w:val="000000"/>
          <w:spacing w:val="-11"/>
          <w:sz w:val="22"/>
          <w:szCs w:val="22"/>
          <w:shd w:val="clear" w:color="auto" w:fill="FFFFFF"/>
        </w:rPr>
      </w:pPr>
      <w:r>
        <w:rPr>
          <w:color w:val="000000"/>
          <w:spacing w:val="2"/>
          <w:sz w:val="22"/>
          <w:szCs w:val="22"/>
          <w:shd w:val="clear" w:color="auto" w:fill="FFFFFF"/>
        </w:rPr>
        <w:t>Подписанием настоящего Договора Заявитель подтверждает свое желание</w:t>
      </w:r>
      <w:r>
        <w:rPr>
          <w:color w:val="000000"/>
          <w:spacing w:val="2"/>
          <w:sz w:val="22"/>
          <w:szCs w:val="22"/>
          <w:shd w:val="clear" w:color="auto" w:fill="FFFFFF"/>
        </w:rPr>
        <w:br/>
      </w:r>
      <w:r w:rsidRPr="002F1E08">
        <w:rPr>
          <w:color w:val="000000"/>
          <w:spacing w:val="4"/>
          <w:sz w:val="22"/>
          <w:szCs w:val="22"/>
          <w:shd w:val="clear" w:color="auto" w:fill="FFFFFF"/>
        </w:rPr>
        <w:t>участвовать</w:t>
      </w:r>
      <w:r>
        <w:rPr>
          <w:color w:val="000000"/>
          <w:spacing w:val="8"/>
          <w:sz w:val="22"/>
          <w:szCs w:val="22"/>
          <w:shd w:val="clear" w:color="auto" w:fill="FFFFFF"/>
        </w:rPr>
        <w:t xml:space="preserve"> в </w:t>
      </w:r>
      <w:r>
        <w:rPr>
          <w:color w:val="000000"/>
          <w:spacing w:val="7"/>
          <w:sz w:val="22"/>
          <w:szCs w:val="22"/>
          <w:shd w:val="clear" w:color="auto" w:fill="FFFFFF"/>
        </w:rPr>
        <w:t xml:space="preserve">открытых торгах, проводимых в электронной </w:t>
      </w:r>
      <w:r>
        <w:rPr>
          <w:color w:val="000000"/>
          <w:spacing w:val="8"/>
          <w:sz w:val="22"/>
          <w:szCs w:val="22"/>
          <w:shd w:val="clear" w:color="auto" w:fill="FFFFFF"/>
        </w:rPr>
        <w:t xml:space="preserve">форме на электронной </w:t>
      </w:r>
      <w:r w:rsidRPr="007258EB">
        <w:rPr>
          <w:color w:val="000000"/>
          <w:spacing w:val="4"/>
          <w:sz w:val="22"/>
          <w:szCs w:val="22"/>
          <w:shd w:val="clear" w:color="auto" w:fill="FFFFFF"/>
        </w:rPr>
        <w:t>площадке</w:t>
      </w:r>
      <w:r>
        <w:rPr>
          <w:color w:val="000000"/>
          <w:spacing w:val="8"/>
          <w:sz w:val="22"/>
          <w:szCs w:val="22"/>
          <w:shd w:val="clear" w:color="auto" w:fill="FFFFFF"/>
        </w:rPr>
        <w:t xml:space="preserve"> «</w:t>
      </w:r>
      <w:proofErr w:type="spellStart"/>
      <w:r>
        <w:rPr>
          <w:color w:val="000000"/>
          <w:spacing w:val="8"/>
          <w:sz w:val="22"/>
          <w:szCs w:val="22"/>
          <w:shd w:val="clear" w:color="auto" w:fill="FFFFFF"/>
          <w:lang w:val="en-US"/>
        </w:rPr>
        <w:t>uTender</w:t>
      </w:r>
      <w:proofErr w:type="spellEnd"/>
      <w:r>
        <w:rPr>
          <w:color w:val="000000"/>
          <w:spacing w:val="9"/>
          <w:sz w:val="22"/>
          <w:szCs w:val="22"/>
          <w:shd w:val="clear" w:color="auto" w:fill="FFFFFF"/>
        </w:rPr>
        <w:t xml:space="preserve">» (адрес в сети Интернет </w:t>
      </w:r>
      <w:hyperlink r:id="rId7" w:history="1">
        <w:r w:rsidRPr="00D4500E">
          <w:rPr>
            <w:rStyle w:val="a3"/>
            <w:sz w:val="22"/>
            <w:szCs w:val="22"/>
          </w:rPr>
          <w:t>http://www.utender.ru</w:t>
        </w:r>
      </w:hyperlink>
      <w:r>
        <w:rPr>
          <w:color w:val="000000"/>
          <w:spacing w:val="9"/>
          <w:sz w:val="22"/>
          <w:szCs w:val="22"/>
          <w:shd w:val="clear" w:color="auto" w:fill="FFFFFF"/>
        </w:rPr>
        <w:t>), (далее - «Торги»)</w:t>
      </w:r>
      <w:r>
        <w:rPr>
          <w:color w:val="000000"/>
          <w:spacing w:val="8"/>
          <w:sz w:val="22"/>
          <w:szCs w:val="22"/>
          <w:shd w:val="clear" w:color="auto" w:fill="FFFFFF"/>
        </w:rPr>
        <w:t xml:space="preserve"> по  продаже имущества по лоту №</w:t>
      </w:r>
      <w:r w:rsidR="00576F9A">
        <w:rPr>
          <w:color w:val="000000"/>
          <w:spacing w:val="8"/>
          <w:sz w:val="22"/>
          <w:szCs w:val="22"/>
          <w:shd w:val="clear" w:color="auto" w:fill="FFFFFF"/>
        </w:rPr>
        <w:t xml:space="preserve">  </w:t>
      </w:r>
      <w:r>
        <w:rPr>
          <w:color w:val="000000"/>
          <w:spacing w:val="8"/>
          <w:sz w:val="22"/>
          <w:szCs w:val="22"/>
          <w:shd w:val="clear" w:color="auto" w:fill="FFFFFF"/>
        </w:rPr>
        <w:t xml:space="preserve">,  </w:t>
      </w:r>
      <w:r w:rsidRPr="00240D49">
        <w:rPr>
          <w:color w:val="000000"/>
          <w:spacing w:val="2"/>
          <w:sz w:val="22"/>
          <w:szCs w:val="22"/>
          <w:shd w:val="clear" w:color="auto" w:fill="FFFFFF"/>
        </w:rPr>
        <w:t xml:space="preserve">принадлежащего </w:t>
      </w:r>
      <w:r w:rsidR="00C526E5">
        <w:rPr>
          <w:color w:val="000000"/>
          <w:spacing w:val="2"/>
          <w:sz w:val="22"/>
          <w:szCs w:val="22"/>
          <w:shd w:val="clear" w:color="auto" w:fill="FFFFFF"/>
        </w:rPr>
        <w:t>____________________________________</w:t>
      </w:r>
      <w:r w:rsidRPr="00240D49">
        <w:rPr>
          <w:color w:val="000000"/>
          <w:spacing w:val="2"/>
          <w:sz w:val="22"/>
          <w:szCs w:val="22"/>
          <w:shd w:val="clear" w:color="auto" w:fill="FFFFFF"/>
        </w:rPr>
        <w:t>, на условиях, указанных</w:t>
      </w:r>
      <w:r>
        <w:rPr>
          <w:color w:val="000000"/>
          <w:spacing w:val="4"/>
          <w:sz w:val="22"/>
          <w:szCs w:val="22"/>
          <w:shd w:val="clear" w:color="auto" w:fill="FFFFFF"/>
        </w:rPr>
        <w:t xml:space="preserve"> в </w:t>
      </w:r>
      <w:r>
        <w:rPr>
          <w:color w:val="000000"/>
          <w:sz w:val="22"/>
          <w:szCs w:val="22"/>
          <w:shd w:val="clear" w:color="auto" w:fill="FFFFFF"/>
        </w:rPr>
        <w:t>информационном сообщении о проведении Торгов</w:t>
      </w:r>
      <w:r>
        <w:rPr>
          <w:color w:val="000000"/>
          <w:spacing w:val="9"/>
          <w:sz w:val="22"/>
          <w:szCs w:val="22"/>
          <w:shd w:val="clear" w:color="auto" w:fill="FFFFFF"/>
        </w:rPr>
        <w:t xml:space="preserve">, </w:t>
      </w:r>
      <w:r>
        <w:rPr>
          <w:color w:val="000000"/>
          <w:sz w:val="22"/>
          <w:szCs w:val="22"/>
          <w:shd w:val="clear" w:color="auto" w:fill="FFFFFF"/>
        </w:rPr>
        <w:t xml:space="preserve">опубликованном </w:t>
      </w:r>
      <w:r w:rsidR="00AF4AC8">
        <w:rPr>
          <w:color w:val="000000"/>
          <w:sz w:val="22"/>
          <w:szCs w:val="22"/>
          <w:shd w:val="clear" w:color="auto" w:fill="FFFFFF"/>
        </w:rPr>
        <w:t>на сайте ЕФРСБ</w:t>
      </w:r>
      <w:r>
        <w:rPr>
          <w:color w:val="000000"/>
          <w:spacing w:val="-11"/>
          <w:sz w:val="22"/>
          <w:szCs w:val="22"/>
          <w:shd w:val="clear" w:color="auto" w:fill="FFFFFF"/>
        </w:rPr>
        <w:t xml:space="preserve">  </w:t>
      </w:r>
      <w:r w:rsidRPr="00842ECB">
        <w:rPr>
          <w:rStyle w:val="a3"/>
          <w:sz w:val="22"/>
          <w:szCs w:val="22"/>
        </w:rPr>
        <w:t>http://www.fedresurs.ru/</w:t>
      </w:r>
      <w:r w:rsidR="003400F4">
        <w:rPr>
          <w:rStyle w:val="a3"/>
          <w:sz w:val="22"/>
          <w:szCs w:val="22"/>
        </w:rPr>
        <w:t>.</w:t>
      </w:r>
      <w:r w:rsidRPr="00842ECB">
        <w:rPr>
          <w:color w:val="000000"/>
          <w:spacing w:val="-11"/>
          <w:sz w:val="22"/>
          <w:szCs w:val="22"/>
          <w:shd w:val="clear" w:color="auto" w:fill="FFFFFF"/>
        </w:rPr>
        <w:t xml:space="preserve">  </w:t>
      </w:r>
    </w:p>
    <w:p w:rsidR="00743A6F" w:rsidRPr="007537EE" w:rsidRDefault="00743A6F" w:rsidP="000F431E">
      <w:pPr>
        <w:numPr>
          <w:ilvl w:val="0"/>
          <w:numId w:val="2"/>
        </w:numPr>
        <w:shd w:val="clear" w:color="auto" w:fill="FFFFFF"/>
        <w:tabs>
          <w:tab w:val="clear" w:pos="720"/>
          <w:tab w:val="num" w:pos="0"/>
        </w:tabs>
        <w:spacing w:line="276" w:lineRule="exact"/>
        <w:ind w:left="0" w:firstLine="360"/>
        <w:jc w:val="both"/>
        <w:rPr>
          <w:color w:val="000000"/>
          <w:spacing w:val="4"/>
          <w:sz w:val="22"/>
          <w:szCs w:val="22"/>
          <w:shd w:val="clear" w:color="auto" w:fill="FFFFFF"/>
        </w:rPr>
      </w:pPr>
      <w:r w:rsidRPr="007537EE">
        <w:rPr>
          <w:color w:val="000000"/>
          <w:spacing w:val="4"/>
          <w:sz w:val="22"/>
          <w:szCs w:val="22"/>
          <w:shd w:val="clear" w:color="auto" w:fill="FFFFFF"/>
        </w:rPr>
        <w:t xml:space="preserve">Заявитель перечисляет на </w:t>
      </w:r>
      <w:r w:rsidR="009158A1">
        <w:rPr>
          <w:color w:val="000000"/>
          <w:spacing w:val="4"/>
          <w:sz w:val="22"/>
          <w:szCs w:val="22"/>
          <w:shd w:val="clear" w:color="auto" w:fill="FFFFFF"/>
        </w:rPr>
        <w:t>счет</w:t>
      </w:r>
      <w:r w:rsidR="002E4E83">
        <w:rPr>
          <w:color w:val="000000"/>
          <w:spacing w:val="4"/>
          <w:sz w:val="22"/>
          <w:szCs w:val="22"/>
          <w:shd w:val="clear" w:color="auto" w:fill="FFFFFF"/>
        </w:rPr>
        <w:t>, указанный</w:t>
      </w:r>
      <w:r w:rsidR="009158A1">
        <w:rPr>
          <w:color w:val="000000"/>
          <w:spacing w:val="4"/>
          <w:sz w:val="22"/>
          <w:szCs w:val="22"/>
          <w:shd w:val="clear" w:color="auto" w:fill="FFFFFF"/>
        </w:rPr>
        <w:t xml:space="preserve"> Организатор</w:t>
      </w:r>
      <w:r w:rsidR="002E4E83">
        <w:rPr>
          <w:color w:val="000000"/>
          <w:spacing w:val="4"/>
          <w:sz w:val="22"/>
          <w:szCs w:val="22"/>
          <w:shd w:val="clear" w:color="auto" w:fill="FFFFFF"/>
        </w:rPr>
        <w:t>ом</w:t>
      </w:r>
      <w:r w:rsidR="009158A1">
        <w:rPr>
          <w:color w:val="000000"/>
          <w:spacing w:val="4"/>
          <w:sz w:val="22"/>
          <w:szCs w:val="22"/>
          <w:shd w:val="clear" w:color="auto" w:fill="FFFFFF"/>
        </w:rPr>
        <w:t xml:space="preserve"> торгов - лицевой </w:t>
      </w:r>
      <w:r w:rsidRPr="007537EE">
        <w:rPr>
          <w:color w:val="000000"/>
          <w:spacing w:val="4"/>
          <w:sz w:val="22"/>
          <w:szCs w:val="22"/>
          <w:shd w:val="clear" w:color="auto" w:fill="FFFFFF"/>
        </w:rPr>
        <w:t>счет</w:t>
      </w:r>
      <w:r w:rsidRPr="00240D49">
        <w:rPr>
          <w:color w:val="000000"/>
          <w:spacing w:val="4"/>
          <w:sz w:val="22"/>
          <w:szCs w:val="22"/>
          <w:shd w:val="clear" w:color="auto" w:fill="FFFFFF"/>
        </w:rPr>
        <w:t xml:space="preserve"> </w:t>
      </w:r>
      <w:r w:rsidR="00240D49" w:rsidRPr="00240D49">
        <w:rPr>
          <w:color w:val="000000"/>
          <w:spacing w:val="4"/>
          <w:sz w:val="22"/>
          <w:szCs w:val="22"/>
          <w:shd w:val="clear" w:color="auto" w:fill="FFFFFF"/>
        </w:rPr>
        <w:t xml:space="preserve">Ф.И.О. получателя </w:t>
      </w:r>
      <w:r w:rsidR="00C526E5">
        <w:rPr>
          <w:color w:val="000000"/>
          <w:spacing w:val="4"/>
          <w:sz w:val="22"/>
          <w:szCs w:val="22"/>
          <w:shd w:val="clear" w:color="auto" w:fill="FFFFFF"/>
        </w:rPr>
        <w:t>______________________________</w:t>
      </w:r>
      <w:r w:rsidR="00240D49" w:rsidRPr="00240D49">
        <w:rPr>
          <w:color w:val="000000"/>
          <w:spacing w:val="4"/>
          <w:sz w:val="22"/>
          <w:szCs w:val="22"/>
          <w:shd w:val="clear" w:color="auto" w:fill="FFFFFF"/>
        </w:rPr>
        <w:t>, счет №</w:t>
      </w:r>
      <w:r w:rsidR="00C526E5">
        <w:rPr>
          <w:color w:val="000000"/>
          <w:spacing w:val="4"/>
          <w:sz w:val="22"/>
          <w:szCs w:val="22"/>
          <w:shd w:val="clear" w:color="auto" w:fill="FFFFFF"/>
        </w:rPr>
        <w:t>___________________________</w:t>
      </w:r>
      <w:r w:rsidR="00240D49" w:rsidRPr="00240D49">
        <w:rPr>
          <w:color w:val="000000"/>
          <w:spacing w:val="4"/>
          <w:sz w:val="22"/>
          <w:szCs w:val="22"/>
          <w:shd w:val="clear" w:color="auto" w:fill="FFFFFF"/>
        </w:rPr>
        <w:t xml:space="preserve">, </w:t>
      </w:r>
      <w:r w:rsidR="00576F9A">
        <w:rPr>
          <w:color w:val="000000"/>
          <w:spacing w:val="4"/>
          <w:sz w:val="22"/>
          <w:szCs w:val="22"/>
          <w:shd w:val="clear" w:color="auto" w:fill="FFFFFF"/>
        </w:rPr>
        <w:t>___________________</w:t>
      </w:r>
      <w:r>
        <w:rPr>
          <w:color w:val="000000"/>
          <w:spacing w:val="4"/>
          <w:sz w:val="22"/>
          <w:szCs w:val="22"/>
          <w:shd w:val="clear" w:color="auto" w:fill="FFFFFF"/>
        </w:rPr>
        <w:t>-</w:t>
      </w:r>
      <w:r w:rsidRPr="007537EE">
        <w:rPr>
          <w:color w:val="000000"/>
          <w:spacing w:val="4"/>
          <w:sz w:val="22"/>
          <w:szCs w:val="22"/>
          <w:shd w:val="clear" w:color="auto" w:fill="FFFFFF"/>
        </w:rPr>
        <w:t xml:space="preserve"> </w:t>
      </w:r>
      <w:r>
        <w:rPr>
          <w:color w:val="000000"/>
          <w:spacing w:val="4"/>
          <w:sz w:val="22"/>
          <w:szCs w:val="22"/>
          <w:shd w:val="clear" w:color="auto" w:fill="FFFFFF"/>
        </w:rPr>
        <w:t xml:space="preserve">сумму задатка в размере </w:t>
      </w:r>
      <w:r w:rsidR="002E4E83">
        <w:rPr>
          <w:color w:val="000000"/>
          <w:spacing w:val="4"/>
          <w:sz w:val="22"/>
          <w:szCs w:val="22"/>
          <w:shd w:val="clear" w:color="auto" w:fill="FFFFFF"/>
        </w:rPr>
        <w:t>2</w:t>
      </w:r>
      <w:r w:rsidR="00A71F93">
        <w:rPr>
          <w:color w:val="000000"/>
          <w:spacing w:val="4"/>
          <w:sz w:val="22"/>
          <w:szCs w:val="22"/>
          <w:shd w:val="clear" w:color="auto" w:fill="FFFFFF"/>
        </w:rPr>
        <w:t>0 (</w:t>
      </w:r>
      <w:r w:rsidR="002E4E83">
        <w:rPr>
          <w:color w:val="000000"/>
          <w:spacing w:val="4"/>
          <w:sz w:val="22"/>
          <w:szCs w:val="22"/>
          <w:shd w:val="clear" w:color="auto" w:fill="FFFFFF"/>
        </w:rPr>
        <w:t>двадцати</w:t>
      </w:r>
      <w:r w:rsidR="00A71F93">
        <w:rPr>
          <w:color w:val="000000"/>
          <w:spacing w:val="4"/>
          <w:sz w:val="22"/>
          <w:szCs w:val="22"/>
          <w:shd w:val="clear" w:color="auto" w:fill="FFFFFF"/>
        </w:rPr>
        <w:t>) % от цены продажи имущества лот</w:t>
      </w:r>
      <w:r w:rsidR="001F4462">
        <w:rPr>
          <w:color w:val="000000"/>
          <w:spacing w:val="4"/>
          <w:sz w:val="22"/>
          <w:szCs w:val="22"/>
          <w:shd w:val="clear" w:color="auto" w:fill="FFFFFF"/>
        </w:rPr>
        <w:t xml:space="preserve">а </w:t>
      </w:r>
      <w:r w:rsidR="00A71F93">
        <w:rPr>
          <w:color w:val="000000"/>
          <w:spacing w:val="4"/>
          <w:sz w:val="22"/>
          <w:szCs w:val="22"/>
          <w:shd w:val="clear" w:color="auto" w:fill="FFFFFF"/>
        </w:rPr>
        <w:t xml:space="preserve">№ </w:t>
      </w:r>
      <w:r w:rsidR="00576F9A">
        <w:rPr>
          <w:color w:val="000000"/>
          <w:spacing w:val="4"/>
          <w:sz w:val="22"/>
          <w:szCs w:val="22"/>
          <w:shd w:val="clear" w:color="auto" w:fill="FFFFFF"/>
        </w:rPr>
        <w:t xml:space="preserve"> </w:t>
      </w:r>
      <w:proofErr w:type="gramStart"/>
      <w:r w:rsidR="00576F9A">
        <w:rPr>
          <w:color w:val="000000"/>
          <w:spacing w:val="4"/>
          <w:sz w:val="22"/>
          <w:szCs w:val="22"/>
          <w:shd w:val="clear" w:color="auto" w:fill="FFFFFF"/>
        </w:rPr>
        <w:t xml:space="preserve">  </w:t>
      </w:r>
      <w:r w:rsidR="00240D49">
        <w:rPr>
          <w:color w:val="000000"/>
          <w:spacing w:val="4"/>
          <w:sz w:val="22"/>
          <w:szCs w:val="22"/>
          <w:shd w:val="clear" w:color="auto" w:fill="FFFFFF"/>
        </w:rPr>
        <w:t xml:space="preserve"> </w:t>
      </w:r>
      <w:r>
        <w:rPr>
          <w:color w:val="000000"/>
          <w:spacing w:val="4"/>
          <w:sz w:val="22"/>
          <w:szCs w:val="22"/>
          <w:shd w:val="clear" w:color="auto" w:fill="FFFFFF"/>
        </w:rPr>
        <w:t>(</w:t>
      </w:r>
      <w:proofErr w:type="gramEnd"/>
      <w:r>
        <w:rPr>
          <w:color w:val="000000"/>
          <w:spacing w:val="4"/>
          <w:sz w:val="22"/>
          <w:szCs w:val="22"/>
          <w:shd w:val="clear" w:color="auto" w:fill="FFFFFF"/>
        </w:rPr>
        <w:t>___________________________________________</w:t>
      </w:r>
      <w:r w:rsidR="00240D49">
        <w:rPr>
          <w:color w:val="000000"/>
          <w:spacing w:val="4"/>
          <w:sz w:val="22"/>
          <w:szCs w:val="22"/>
          <w:shd w:val="clear" w:color="auto" w:fill="FFFFFF"/>
        </w:rPr>
        <w:t>__________</w:t>
      </w:r>
      <w:r w:rsidRPr="007537EE">
        <w:rPr>
          <w:color w:val="000000"/>
          <w:spacing w:val="4"/>
          <w:sz w:val="22"/>
          <w:szCs w:val="22"/>
          <w:shd w:val="clear" w:color="auto" w:fill="FFFFFF"/>
        </w:rPr>
        <w:t>) рубл</w:t>
      </w:r>
      <w:r>
        <w:rPr>
          <w:color w:val="000000"/>
          <w:spacing w:val="4"/>
          <w:sz w:val="22"/>
          <w:szCs w:val="22"/>
          <w:shd w:val="clear" w:color="auto" w:fill="FFFFFF"/>
        </w:rPr>
        <w:t>ей</w:t>
      </w:r>
      <w:r w:rsidRPr="007537EE">
        <w:rPr>
          <w:color w:val="000000"/>
          <w:spacing w:val="4"/>
          <w:sz w:val="22"/>
          <w:szCs w:val="22"/>
          <w:shd w:val="clear" w:color="auto" w:fill="FFFFFF"/>
        </w:rPr>
        <w:t xml:space="preserve"> </w:t>
      </w:r>
      <w:r>
        <w:rPr>
          <w:color w:val="000000"/>
          <w:spacing w:val="4"/>
          <w:sz w:val="22"/>
          <w:szCs w:val="22"/>
          <w:shd w:val="clear" w:color="auto" w:fill="FFFFFF"/>
        </w:rPr>
        <w:t>___</w:t>
      </w:r>
      <w:r w:rsidRPr="007537EE">
        <w:rPr>
          <w:color w:val="000000"/>
          <w:spacing w:val="4"/>
          <w:sz w:val="22"/>
          <w:szCs w:val="22"/>
          <w:shd w:val="clear" w:color="auto" w:fill="FFFFFF"/>
        </w:rPr>
        <w:t xml:space="preserve"> копеек по лоту №</w:t>
      </w:r>
      <w:r w:rsidR="000F431E">
        <w:rPr>
          <w:color w:val="000000"/>
          <w:spacing w:val="4"/>
          <w:sz w:val="22"/>
          <w:szCs w:val="22"/>
          <w:shd w:val="clear" w:color="auto" w:fill="FFFFFF"/>
        </w:rPr>
        <w:t>___</w:t>
      </w:r>
      <w:r w:rsidRPr="007537EE">
        <w:rPr>
          <w:color w:val="000000"/>
          <w:spacing w:val="4"/>
          <w:sz w:val="22"/>
          <w:szCs w:val="22"/>
          <w:shd w:val="clear" w:color="auto" w:fill="FFFFFF"/>
        </w:rPr>
        <w:t xml:space="preserve"> в срок, указанный в сообщении о проведении Торгов. Обязанность Заявителя по перечислению задатка считается исполненной в момент зачисления денежных средств на банковский счет Организатора торгов</w:t>
      </w:r>
      <w:r>
        <w:rPr>
          <w:color w:val="000000"/>
          <w:spacing w:val="4"/>
          <w:sz w:val="22"/>
          <w:szCs w:val="22"/>
          <w:shd w:val="clear" w:color="auto" w:fill="FFFFFF"/>
        </w:rPr>
        <w:t xml:space="preserve"> и подтверждается выпиской с указанного счета</w:t>
      </w:r>
      <w:r w:rsidRPr="007537EE">
        <w:rPr>
          <w:color w:val="000000"/>
          <w:spacing w:val="4"/>
          <w:sz w:val="22"/>
          <w:szCs w:val="22"/>
          <w:shd w:val="clear" w:color="auto" w:fill="FFFFFF"/>
        </w:rPr>
        <w:t>.</w:t>
      </w:r>
    </w:p>
    <w:p w:rsidR="00743A6F" w:rsidRDefault="00743A6F" w:rsidP="00743A6F">
      <w:pPr>
        <w:numPr>
          <w:ilvl w:val="0"/>
          <w:numId w:val="2"/>
        </w:numPr>
        <w:shd w:val="clear" w:color="auto" w:fill="FFFFFF"/>
        <w:tabs>
          <w:tab w:val="clear" w:pos="720"/>
          <w:tab w:val="num" w:pos="0"/>
        </w:tabs>
        <w:spacing w:line="276" w:lineRule="exact"/>
        <w:ind w:left="0" w:firstLine="360"/>
        <w:jc w:val="both"/>
        <w:rPr>
          <w:color w:val="000000"/>
          <w:spacing w:val="5"/>
          <w:sz w:val="22"/>
          <w:szCs w:val="22"/>
          <w:shd w:val="clear" w:color="auto" w:fill="FFFFFF"/>
        </w:rPr>
      </w:pPr>
      <w:r>
        <w:rPr>
          <w:color w:val="000000"/>
          <w:spacing w:val="4"/>
          <w:sz w:val="22"/>
          <w:szCs w:val="22"/>
          <w:shd w:val="clear" w:color="auto" w:fill="FFFFFF"/>
        </w:rPr>
        <w:t>В случае признания Заявителя победителем Торгов задаток ему не возвращается и</w:t>
      </w:r>
      <w:r>
        <w:rPr>
          <w:color w:val="000000"/>
          <w:spacing w:val="4"/>
          <w:sz w:val="22"/>
          <w:szCs w:val="22"/>
          <w:shd w:val="clear" w:color="auto" w:fill="FFFFFF"/>
        </w:rPr>
        <w:br/>
      </w:r>
      <w:r>
        <w:rPr>
          <w:color w:val="000000"/>
          <w:spacing w:val="2"/>
          <w:sz w:val="22"/>
          <w:szCs w:val="22"/>
          <w:shd w:val="clear" w:color="auto" w:fill="FFFFFF"/>
        </w:rPr>
        <w:t xml:space="preserve">засчитывается в счет исполнения обязательства победителя Торгов при заключении договора купли-продажи имущества </w:t>
      </w:r>
      <w:r w:rsidRPr="002F1E08">
        <w:rPr>
          <w:color w:val="000000"/>
          <w:spacing w:val="2"/>
          <w:sz w:val="22"/>
          <w:szCs w:val="22"/>
          <w:shd w:val="clear" w:color="auto" w:fill="FFFFFF"/>
        </w:rPr>
        <w:t xml:space="preserve">и имущественных прав </w:t>
      </w:r>
      <w:r>
        <w:rPr>
          <w:color w:val="000000"/>
          <w:spacing w:val="8"/>
          <w:sz w:val="22"/>
          <w:szCs w:val="22"/>
          <w:shd w:val="clear" w:color="auto" w:fill="FFFFFF"/>
        </w:rPr>
        <w:t>по лоту №</w:t>
      </w:r>
      <w:r w:rsidR="000F431E">
        <w:rPr>
          <w:color w:val="000000"/>
          <w:spacing w:val="4"/>
          <w:sz w:val="22"/>
          <w:szCs w:val="22"/>
          <w:shd w:val="clear" w:color="auto" w:fill="FFFFFF"/>
        </w:rPr>
        <w:t>___</w:t>
      </w:r>
      <w:r>
        <w:rPr>
          <w:color w:val="000000"/>
          <w:spacing w:val="5"/>
          <w:sz w:val="22"/>
          <w:szCs w:val="22"/>
          <w:shd w:val="clear" w:color="auto" w:fill="FFFFFF"/>
        </w:rPr>
        <w:t xml:space="preserve">. </w:t>
      </w:r>
    </w:p>
    <w:p w:rsidR="00743A6F" w:rsidRDefault="00743A6F" w:rsidP="00743A6F">
      <w:pPr>
        <w:numPr>
          <w:ilvl w:val="0"/>
          <w:numId w:val="2"/>
        </w:numPr>
        <w:shd w:val="clear" w:color="auto" w:fill="FFFFFF"/>
        <w:spacing w:line="276" w:lineRule="exact"/>
        <w:ind w:left="0" w:firstLine="378"/>
        <w:jc w:val="both"/>
        <w:rPr>
          <w:color w:val="000000"/>
          <w:spacing w:val="-1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t xml:space="preserve">Организатор торгов обязуется в течение 5 (пяти) рабочих дней со дня </w:t>
      </w:r>
      <w:r>
        <w:rPr>
          <w:color w:val="000000"/>
          <w:spacing w:val="2"/>
          <w:sz w:val="22"/>
          <w:szCs w:val="22"/>
          <w:shd w:val="clear" w:color="auto" w:fill="FFFFFF"/>
        </w:rPr>
        <w:t>подписания Протокола о результатах проведения торгов (далее - «Протокол»)</w:t>
      </w:r>
      <w:r>
        <w:rPr>
          <w:b/>
          <w:bCs/>
          <w:color w:val="000000"/>
          <w:spacing w:val="2"/>
          <w:sz w:val="22"/>
          <w:szCs w:val="22"/>
          <w:shd w:val="clear" w:color="auto" w:fill="FFFFFF"/>
        </w:rPr>
        <w:t xml:space="preserve">, </w:t>
      </w:r>
      <w:r>
        <w:rPr>
          <w:color w:val="000000"/>
          <w:spacing w:val="2"/>
          <w:sz w:val="22"/>
          <w:szCs w:val="22"/>
          <w:shd w:val="clear" w:color="auto" w:fill="FFFFFF"/>
        </w:rPr>
        <w:t>возвратить</w:t>
      </w:r>
      <w:r>
        <w:rPr>
          <w:color w:val="000000"/>
          <w:spacing w:val="2"/>
          <w:sz w:val="22"/>
          <w:szCs w:val="22"/>
          <w:shd w:val="clear" w:color="auto" w:fill="FFFFFF"/>
        </w:rPr>
        <w:br/>
      </w:r>
      <w:r>
        <w:rPr>
          <w:color w:val="000000"/>
          <w:spacing w:val="-1"/>
          <w:sz w:val="22"/>
          <w:szCs w:val="22"/>
          <w:shd w:val="clear" w:color="auto" w:fill="FFFFFF"/>
        </w:rPr>
        <w:t>Заявителю уплаченную ранее сумму задатка на банковский счет, указанный в</w:t>
      </w:r>
      <w:r>
        <w:rPr>
          <w:color w:val="000000"/>
          <w:spacing w:val="-1"/>
          <w:sz w:val="22"/>
          <w:szCs w:val="22"/>
          <w:shd w:val="clear" w:color="auto" w:fill="FFFFFF"/>
        </w:rPr>
        <w:br/>
        <w:t>Договоре, в случаях:</w:t>
      </w:r>
    </w:p>
    <w:p w:rsidR="00743A6F" w:rsidRDefault="00743A6F" w:rsidP="00743A6F">
      <w:pPr>
        <w:numPr>
          <w:ilvl w:val="0"/>
          <w:numId w:val="1"/>
        </w:numPr>
        <w:shd w:val="clear" w:color="auto" w:fill="FFFFFF"/>
        <w:tabs>
          <w:tab w:val="left" w:pos="1408"/>
          <w:tab w:val="left" w:pos="1799"/>
        </w:tabs>
        <w:spacing w:line="276" w:lineRule="exact"/>
        <w:ind w:left="352" w:firstLine="74"/>
        <w:jc w:val="both"/>
        <w:rPr>
          <w:color w:val="000000"/>
          <w:spacing w:val="1"/>
          <w:sz w:val="22"/>
          <w:szCs w:val="22"/>
          <w:shd w:val="clear" w:color="auto" w:fill="FFFFFF"/>
        </w:rPr>
      </w:pPr>
      <w:r>
        <w:rPr>
          <w:color w:val="000000"/>
          <w:spacing w:val="1"/>
          <w:sz w:val="22"/>
          <w:szCs w:val="22"/>
          <w:shd w:val="clear" w:color="auto" w:fill="FFFFFF"/>
        </w:rPr>
        <w:t>принятия решения Организатором торгов об отказе в допуске Заявителя к участию в Торгах;</w:t>
      </w:r>
    </w:p>
    <w:p w:rsidR="00743A6F" w:rsidRDefault="00743A6F" w:rsidP="00743A6F">
      <w:pPr>
        <w:numPr>
          <w:ilvl w:val="0"/>
          <w:numId w:val="1"/>
        </w:numPr>
        <w:shd w:val="clear" w:color="auto" w:fill="FFFFFF"/>
        <w:spacing w:line="276" w:lineRule="exact"/>
        <w:ind w:left="3" w:firstLine="423"/>
        <w:jc w:val="both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t>непризнания Заявителя победителем Торгов в соответствии с Протоколом;</w:t>
      </w:r>
    </w:p>
    <w:p w:rsidR="00743A6F" w:rsidRDefault="00743A6F" w:rsidP="00743A6F">
      <w:pPr>
        <w:numPr>
          <w:ilvl w:val="0"/>
          <w:numId w:val="1"/>
        </w:numPr>
        <w:shd w:val="clear" w:color="auto" w:fill="FFFFFF"/>
        <w:tabs>
          <w:tab w:val="left" w:pos="1851"/>
          <w:tab w:val="left" w:pos="2438"/>
          <w:tab w:val="left" w:pos="3912"/>
        </w:tabs>
        <w:spacing w:line="276" w:lineRule="exact"/>
        <w:ind w:left="352" w:firstLine="74"/>
        <w:jc w:val="both"/>
        <w:rPr>
          <w:color w:val="000000"/>
          <w:spacing w:val="-1"/>
          <w:sz w:val="22"/>
          <w:szCs w:val="22"/>
          <w:shd w:val="clear" w:color="auto" w:fill="FFFFFF"/>
        </w:rPr>
      </w:pPr>
      <w:r>
        <w:rPr>
          <w:color w:val="000000"/>
          <w:spacing w:val="-1"/>
          <w:sz w:val="22"/>
          <w:szCs w:val="22"/>
          <w:shd w:val="clear" w:color="auto" w:fill="FFFFFF"/>
        </w:rPr>
        <w:t>объявления Торгов несостоявшимися;</w:t>
      </w:r>
    </w:p>
    <w:p w:rsidR="00743A6F" w:rsidRDefault="00743A6F" w:rsidP="00743A6F">
      <w:pPr>
        <w:numPr>
          <w:ilvl w:val="0"/>
          <w:numId w:val="3"/>
        </w:numPr>
        <w:shd w:val="clear" w:color="auto" w:fill="FFFFFF"/>
        <w:tabs>
          <w:tab w:val="left" w:pos="3096"/>
          <w:tab w:val="left" w:pos="3190"/>
          <w:tab w:val="left" w:pos="4664"/>
        </w:tabs>
        <w:spacing w:line="276" w:lineRule="exact"/>
        <w:jc w:val="both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t>Заявитель согласен, что задаток не возвращается ему в следующих случаях:</w:t>
      </w:r>
    </w:p>
    <w:p w:rsidR="00743A6F" w:rsidRDefault="00743A6F" w:rsidP="00743A6F">
      <w:pPr>
        <w:numPr>
          <w:ilvl w:val="0"/>
          <w:numId w:val="4"/>
        </w:numPr>
        <w:shd w:val="clear" w:color="auto" w:fill="FFFFFF"/>
        <w:tabs>
          <w:tab w:val="left" w:pos="1786"/>
          <w:tab w:val="left" w:pos="2344"/>
          <w:tab w:val="left" w:pos="2438"/>
          <w:tab w:val="left" w:pos="3912"/>
        </w:tabs>
        <w:spacing w:line="276" w:lineRule="exact"/>
        <w:jc w:val="both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z w:val="22"/>
          <w:szCs w:val="22"/>
          <w:shd w:val="clear" w:color="auto" w:fill="FFFFFF"/>
        </w:rPr>
        <w:t xml:space="preserve">признания Заявителя победителем Торгов и дальнейшего отказа или уклонения его от подписания </w:t>
      </w:r>
      <w:r w:rsidRPr="00AD1F3A">
        <w:rPr>
          <w:color w:val="000000"/>
          <w:sz w:val="22"/>
          <w:szCs w:val="22"/>
          <w:shd w:val="clear" w:color="auto" w:fill="FFFFFF"/>
        </w:rPr>
        <w:t xml:space="preserve">договора купли-продажи имущества </w:t>
      </w:r>
      <w:r>
        <w:rPr>
          <w:color w:val="000000"/>
          <w:spacing w:val="8"/>
          <w:sz w:val="22"/>
          <w:szCs w:val="22"/>
          <w:shd w:val="clear" w:color="auto" w:fill="FFFFFF"/>
        </w:rPr>
        <w:t xml:space="preserve">и имущественных прав </w:t>
      </w:r>
      <w:r w:rsidRPr="00AD1F3A">
        <w:rPr>
          <w:color w:val="000000"/>
          <w:sz w:val="22"/>
          <w:szCs w:val="22"/>
          <w:shd w:val="clear" w:color="auto" w:fill="FFFFFF"/>
        </w:rPr>
        <w:t>по лоту №</w:t>
      </w:r>
      <w:r w:rsidR="00576F9A">
        <w:rPr>
          <w:color w:val="000000"/>
          <w:sz w:val="22"/>
          <w:szCs w:val="22"/>
          <w:shd w:val="clear" w:color="auto" w:fill="FFFFFF"/>
        </w:rPr>
        <w:t>__</w:t>
      </w:r>
      <w:r w:rsidRPr="00AD1F3A">
        <w:rPr>
          <w:color w:val="000000"/>
          <w:sz w:val="22"/>
          <w:szCs w:val="22"/>
          <w:shd w:val="clear" w:color="auto" w:fill="FFFFFF"/>
        </w:rPr>
        <w:t>;</w:t>
      </w:r>
    </w:p>
    <w:p w:rsidR="00743A6F" w:rsidRDefault="00743A6F" w:rsidP="00743A6F">
      <w:pPr>
        <w:numPr>
          <w:ilvl w:val="0"/>
          <w:numId w:val="4"/>
        </w:numPr>
        <w:shd w:val="clear" w:color="auto" w:fill="FFFFFF"/>
        <w:tabs>
          <w:tab w:val="left" w:pos="1786"/>
          <w:tab w:val="left" w:pos="2344"/>
          <w:tab w:val="left" w:pos="2438"/>
          <w:tab w:val="left" w:pos="3912"/>
        </w:tabs>
        <w:spacing w:line="276" w:lineRule="exact"/>
        <w:ind w:left="0" w:firstLine="426"/>
        <w:jc w:val="both"/>
        <w:rPr>
          <w:color w:val="000000"/>
          <w:sz w:val="22"/>
          <w:szCs w:val="22"/>
          <w:shd w:val="clear" w:color="auto" w:fill="FFFFFF"/>
        </w:rPr>
      </w:pPr>
      <w:r>
        <w:rPr>
          <w:color w:val="000000"/>
          <w:spacing w:val="8"/>
          <w:sz w:val="22"/>
          <w:szCs w:val="22"/>
          <w:shd w:val="clear" w:color="auto" w:fill="FFFFFF"/>
        </w:rPr>
        <w:t>признание Заявителя победителем Торгов и неоплаты им в полном объеме</w:t>
      </w:r>
      <w:r>
        <w:rPr>
          <w:color w:val="000000"/>
          <w:spacing w:val="5"/>
          <w:sz w:val="22"/>
          <w:szCs w:val="22"/>
          <w:shd w:val="clear" w:color="auto" w:fill="FFFFFF"/>
        </w:rPr>
        <w:t xml:space="preserve"> цены лота №</w:t>
      </w:r>
      <w:r w:rsidR="00576F9A">
        <w:rPr>
          <w:color w:val="000000"/>
          <w:spacing w:val="5"/>
          <w:sz w:val="22"/>
          <w:szCs w:val="22"/>
          <w:shd w:val="clear" w:color="auto" w:fill="FFFFFF"/>
        </w:rPr>
        <w:t>__</w:t>
      </w:r>
      <w:r>
        <w:rPr>
          <w:color w:val="000000"/>
          <w:spacing w:val="5"/>
          <w:sz w:val="22"/>
          <w:szCs w:val="22"/>
          <w:shd w:val="clear" w:color="auto" w:fill="FFFFFF"/>
        </w:rPr>
        <w:t xml:space="preserve"> в течение 30 дней с даты </w:t>
      </w:r>
      <w:r>
        <w:rPr>
          <w:color w:val="000000"/>
          <w:sz w:val="22"/>
          <w:szCs w:val="22"/>
          <w:shd w:val="clear" w:color="auto" w:fill="FFFFFF"/>
        </w:rPr>
        <w:t xml:space="preserve">подписания договора купли-продажи имущества </w:t>
      </w:r>
      <w:r>
        <w:rPr>
          <w:color w:val="000000"/>
          <w:spacing w:val="8"/>
          <w:sz w:val="22"/>
          <w:szCs w:val="22"/>
          <w:shd w:val="clear" w:color="auto" w:fill="FFFFFF"/>
        </w:rPr>
        <w:t xml:space="preserve">и имущественных прав </w:t>
      </w:r>
      <w:r>
        <w:rPr>
          <w:color w:val="000000"/>
          <w:sz w:val="22"/>
          <w:szCs w:val="22"/>
          <w:shd w:val="clear" w:color="auto" w:fill="FFFFFF"/>
        </w:rPr>
        <w:t>по лоту №</w:t>
      </w:r>
      <w:r w:rsidR="00576F9A">
        <w:rPr>
          <w:color w:val="000000"/>
          <w:sz w:val="22"/>
          <w:szCs w:val="22"/>
          <w:shd w:val="clear" w:color="auto" w:fill="FFFFFF"/>
        </w:rPr>
        <w:t>___</w:t>
      </w:r>
      <w:r>
        <w:rPr>
          <w:color w:val="000000"/>
          <w:sz w:val="22"/>
          <w:szCs w:val="22"/>
          <w:shd w:val="clear" w:color="auto" w:fill="FFFFFF"/>
        </w:rPr>
        <w:t>;</w:t>
      </w:r>
    </w:p>
    <w:p w:rsidR="00743A6F" w:rsidRDefault="00743A6F" w:rsidP="00743A6F">
      <w:pPr>
        <w:numPr>
          <w:ilvl w:val="0"/>
          <w:numId w:val="5"/>
        </w:numPr>
        <w:shd w:val="clear" w:color="auto" w:fill="FFFFFF"/>
        <w:tabs>
          <w:tab w:val="clear" w:pos="720"/>
          <w:tab w:val="left" w:pos="730"/>
        </w:tabs>
        <w:spacing w:before="5" w:line="274" w:lineRule="exact"/>
        <w:ind w:left="0" w:firstLine="339"/>
        <w:jc w:val="both"/>
        <w:rPr>
          <w:color w:val="000000"/>
          <w:spacing w:val="-1"/>
          <w:sz w:val="22"/>
          <w:szCs w:val="22"/>
          <w:shd w:val="clear" w:color="auto" w:fill="FFFFFF"/>
        </w:rPr>
      </w:pPr>
      <w:r>
        <w:rPr>
          <w:color w:val="000000"/>
          <w:spacing w:val="-1"/>
          <w:sz w:val="22"/>
          <w:szCs w:val="22"/>
          <w:shd w:val="clear" w:color="auto" w:fill="FFFFFF"/>
        </w:rPr>
        <w:t>За неисполнение или ненадлежащее исполнение обязательств по настоящему договору Стороны несут ответственность в соответствии с действующим законодательством Российской Федерации и настоящим Договором.</w:t>
      </w:r>
    </w:p>
    <w:p w:rsidR="00743A6F" w:rsidRPr="00D4500E" w:rsidRDefault="00743A6F" w:rsidP="00743A6F">
      <w:pPr>
        <w:numPr>
          <w:ilvl w:val="0"/>
          <w:numId w:val="5"/>
        </w:numPr>
        <w:shd w:val="clear" w:color="auto" w:fill="FFFFFF"/>
        <w:tabs>
          <w:tab w:val="clear" w:pos="720"/>
          <w:tab w:val="left" w:pos="730"/>
        </w:tabs>
        <w:spacing w:before="5" w:line="274" w:lineRule="exact"/>
        <w:ind w:left="0" w:firstLine="326"/>
        <w:jc w:val="both"/>
        <w:rPr>
          <w:color w:val="000000"/>
          <w:spacing w:val="-1"/>
          <w:sz w:val="22"/>
          <w:szCs w:val="22"/>
          <w:shd w:val="clear" w:color="auto" w:fill="FFFFFF"/>
        </w:rPr>
      </w:pPr>
      <w:r w:rsidRPr="00D4500E">
        <w:rPr>
          <w:color w:val="000000"/>
          <w:spacing w:val="-1"/>
          <w:sz w:val="22"/>
          <w:szCs w:val="22"/>
          <w:shd w:val="clear" w:color="auto" w:fill="FFFFFF"/>
        </w:rPr>
        <w:t>Все споры и/или разногласия, возникшие при исполнении настоящего Договора или в связи с ним, Стороны урегулируют путем переговоров, в противном случае они подлежат разрешению в Арбитражном суде</w:t>
      </w:r>
      <w:r>
        <w:rPr>
          <w:color w:val="000000"/>
          <w:spacing w:val="-1"/>
          <w:sz w:val="22"/>
          <w:szCs w:val="22"/>
          <w:shd w:val="clear" w:color="auto" w:fill="FFFFFF"/>
        </w:rPr>
        <w:t xml:space="preserve"> Ростовской области</w:t>
      </w:r>
      <w:r w:rsidRPr="00D4500E">
        <w:rPr>
          <w:color w:val="000000"/>
          <w:spacing w:val="-1"/>
          <w:sz w:val="22"/>
          <w:szCs w:val="22"/>
          <w:shd w:val="clear" w:color="auto" w:fill="FFFFFF"/>
        </w:rPr>
        <w:t>.</w:t>
      </w:r>
    </w:p>
    <w:p w:rsidR="00743A6F" w:rsidRDefault="00743A6F" w:rsidP="00743A6F">
      <w:pPr>
        <w:numPr>
          <w:ilvl w:val="0"/>
          <w:numId w:val="5"/>
        </w:numPr>
        <w:shd w:val="clear" w:color="auto" w:fill="FFFFFF"/>
        <w:tabs>
          <w:tab w:val="left" w:pos="782"/>
        </w:tabs>
        <w:spacing w:before="5" w:line="274" w:lineRule="exact"/>
        <w:ind w:left="13" w:firstLine="274"/>
        <w:jc w:val="both"/>
        <w:rPr>
          <w:color w:val="000000"/>
          <w:spacing w:val="-1"/>
          <w:sz w:val="22"/>
          <w:szCs w:val="22"/>
          <w:shd w:val="clear" w:color="auto" w:fill="FFFFFF"/>
        </w:rPr>
      </w:pPr>
      <w:r>
        <w:rPr>
          <w:color w:val="000000"/>
          <w:spacing w:val="2"/>
          <w:sz w:val="22"/>
          <w:szCs w:val="22"/>
          <w:shd w:val="clear" w:color="auto" w:fill="FFFFFF"/>
        </w:rPr>
        <w:t>Настоящий договор размещается на электронной  площадке «</w:t>
      </w:r>
      <w:proofErr w:type="spellStart"/>
      <w:r>
        <w:rPr>
          <w:color w:val="000000"/>
          <w:spacing w:val="2"/>
          <w:sz w:val="22"/>
          <w:szCs w:val="22"/>
          <w:shd w:val="clear" w:color="auto" w:fill="FFFFFF"/>
          <w:lang w:val="en-US"/>
        </w:rPr>
        <w:t>uTender</w:t>
      </w:r>
      <w:proofErr w:type="spellEnd"/>
      <w:r>
        <w:rPr>
          <w:color w:val="000000"/>
          <w:spacing w:val="2"/>
          <w:sz w:val="22"/>
          <w:szCs w:val="22"/>
          <w:shd w:val="clear" w:color="auto" w:fill="FFFFFF"/>
        </w:rPr>
        <w:t>»</w:t>
      </w:r>
      <w:r w:rsidRPr="00C34D4A">
        <w:rPr>
          <w:color w:val="000000"/>
          <w:spacing w:val="2"/>
          <w:sz w:val="22"/>
          <w:szCs w:val="22"/>
          <w:shd w:val="clear" w:color="auto" w:fill="FFFFFF"/>
        </w:rPr>
        <w:t xml:space="preserve"> (</w:t>
      </w:r>
      <w:r>
        <w:rPr>
          <w:color w:val="000000"/>
          <w:spacing w:val="9"/>
          <w:sz w:val="22"/>
          <w:szCs w:val="22"/>
          <w:shd w:val="clear" w:color="auto" w:fill="FFFFFF"/>
        </w:rPr>
        <w:t>адрес</w:t>
      </w:r>
      <w:r w:rsidRPr="00C34D4A">
        <w:rPr>
          <w:color w:val="000000"/>
          <w:spacing w:val="9"/>
          <w:sz w:val="22"/>
          <w:szCs w:val="22"/>
          <w:shd w:val="clear" w:color="auto" w:fill="FFFFFF"/>
        </w:rPr>
        <w:t xml:space="preserve"> </w:t>
      </w:r>
      <w:r>
        <w:rPr>
          <w:color w:val="000000"/>
          <w:spacing w:val="9"/>
          <w:sz w:val="22"/>
          <w:szCs w:val="22"/>
          <w:shd w:val="clear" w:color="auto" w:fill="FFFFFF"/>
        </w:rPr>
        <w:t xml:space="preserve">в сети Интернет </w:t>
      </w:r>
      <w:hyperlink r:id="rId8" w:history="1">
        <w:r w:rsidRPr="00BC69E1">
          <w:rPr>
            <w:rStyle w:val="a3"/>
            <w:sz w:val="22"/>
            <w:szCs w:val="22"/>
          </w:rPr>
          <w:t>http://www.utender.ru</w:t>
        </w:r>
      </w:hyperlink>
      <w:r>
        <w:rPr>
          <w:sz w:val="22"/>
          <w:szCs w:val="22"/>
        </w:rPr>
        <w:t>)</w:t>
      </w:r>
      <w:r>
        <w:rPr>
          <w:color w:val="000000"/>
          <w:spacing w:val="-1"/>
          <w:sz w:val="22"/>
          <w:szCs w:val="22"/>
          <w:shd w:val="clear" w:color="auto" w:fill="FFFFFF"/>
        </w:rPr>
        <w:t xml:space="preserve"> в разделе Торгов и подписывается электронной цифровой подписью Организатора </w:t>
      </w:r>
      <w:r>
        <w:rPr>
          <w:color w:val="000000"/>
          <w:spacing w:val="-1"/>
          <w:sz w:val="22"/>
          <w:szCs w:val="22"/>
          <w:shd w:val="clear" w:color="auto" w:fill="FFFFFF"/>
        </w:rPr>
        <w:lastRenderedPageBreak/>
        <w:t>торгов.</w:t>
      </w:r>
    </w:p>
    <w:p w:rsidR="00743A6F" w:rsidRDefault="00743A6F" w:rsidP="00743A6F">
      <w:pPr>
        <w:numPr>
          <w:ilvl w:val="0"/>
          <w:numId w:val="5"/>
        </w:numPr>
        <w:shd w:val="clear" w:color="auto" w:fill="FFFFFF"/>
        <w:tabs>
          <w:tab w:val="left" w:pos="782"/>
        </w:tabs>
        <w:spacing w:before="5" w:line="274" w:lineRule="exact"/>
        <w:ind w:left="13" w:firstLine="274"/>
        <w:jc w:val="both"/>
        <w:rPr>
          <w:color w:val="000000"/>
          <w:spacing w:val="-1"/>
          <w:sz w:val="22"/>
          <w:szCs w:val="22"/>
          <w:shd w:val="clear" w:color="auto" w:fill="FFFFFF"/>
        </w:rPr>
      </w:pPr>
      <w:r>
        <w:rPr>
          <w:color w:val="000000"/>
          <w:spacing w:val="-1"/>
          <w:sz w:val="22"/>
          <w:szCs w:val="22"/>
          <w:shd w:val="clear" w:color="auto" w:fill="FFFFFF"/>
        </w:rPr>
        <w:t xml:space="preserve">Заявитель, как Сторона договора, вносит в настоящий договор данные о себе, номере лота и сумме задатка по лоту.  </w:t>
      </w:r>
      <w:r w:rsidRPr="00DB4947">
        <w:rPr>
          <w:color w:val="000000"/>
          <w:spacing w:val="-1"/>
          <w:sz w:val="22"/>
          <w:szCs w:val="22"/>
          <w:shd w:val="clear" w:color="auto" w:fill="FFFFFF"/>
        </w:rPr>
        <w:t xml:space="preserve">Внесение Заявителем в договор изменений и дополнений, кроме сведений о себе, </w:t>
      </w:r>
      <w:r>
        <w:rPr>
          <w:color w:val="000000"/>
          <w:spacing w:val="-1"/>
          <w:sz w:val="22"/>
          <w:szCs w:val="22"/>
          <w:shd w:val="clear" w:color="auto" w:fill="FFFFFF"/>
        </w:rPr>
        <w:t xml:space="preserve">номере лота и сумме задатка по лоту,  </w:t>
      </w:r>
      <w:r w:rsidRPr="00DB4947">
        <w:rPr>
          <w:color w:val="000000"/>
          <w:spacing w:val="-1"/>
          <w:sz w:val="22"/>
          <w:szCs w:val="22"/>
          <w:shd w:val="clear" w:color="auto" w:fill="FFFFFF"/>
        </w:rPr>
        <w:t xml:space="preserve">не допускается. </w:t>
      </w:r>
    </w:p>
    <w:p w:rsidR="00743A6F" w:rsidRPr="00DB4947" w:rsidRDefault="00743A6F" w:rsidP="00743A6F">
      <w:pPr>
        <w:numPr>
          <w:ilvl w:val="0"/>
          <w:numId w:val="5"/>
        </w:numPr>
        <w:shd w:val="clear" w:color="auto" w:fill="FFFFFF"/>
        <w:tabs>
          <w:tab w:val="left" w:pos="782"/>
        </w:tabs>
        <w:spacing w:before="5" w:line="274" w:lineRule="exact"/>
        <w:ind w:left="13" w:firstLine="274"/>
        <w:jc w:val="both"/>
        <w:rPr>
          <w:color w:val="000000"/>
          <w:spacing w:val="-1"/>
          <w:sz w:val="22"/>
          <w:szCs w:val="22"/>
          <w:shd w:val="clear" w:color="auto" w:fill="FFFFFF"/>
        </w:rPr>
      </w:pPr>
      <w:r>
        <w:rPr>
          <w:color w:val="000000"/>
          <w:spacing w:val="-1"/>
          <w:sz w:val="22"/>
          <w:szCs w:val="22"/>
          <w:shd w:val="clear" w:color="auto" w:fill="FFFFFF"/>
        </w:rPr>
        <w:t xml:space="preserve">Заявитель подписывает настоящий договор или его копию  (при подписании его </w:t>
      </w:r>
      <w:r w:rsidRPr="00DB4947">
        <w:rPr>
          <w:color w:val="000000"/>
          <w:spacing w:val="-1"/>
          <w:sz w:val="22"/>
          <w:szCs w:val="22"/>
          <w:shd w:val="clear" w:color="auto" w:fill="FFFFFF"/>
        </w:rPr>
        <w:t xml:space="preserve">в установленном законодательством </w:t>
      </w:r>
      <w:r>
        <w:rPr>
          <w:color w:val="000000"/>
          <w:spacing w:val="-1"/>
          <w:sz w:val="22"/>
          <w:szCs w:val="22"/>
          <w:shd w:val="clear" w:color="auto" w:fill="FFFFFF"/>
        </w:rPr>
        <w:t xml:space="preserve">РФ </w:t>
      </w:r>
      <w:r w:rsidRPr="00DB4947">
        <w:rPr>
          <w:color w:val="000000"/>
          <w:spacing w:val="-1"/>
          <w:sz w:val="22"/>
          <w:szCs w:val="22"/>
          <w:shd w:val="clear" w:color="auto" w:fill="FFFFFF"/>
        </w:rPr>
        <w:t>порядке</w:t>
      </w:r>
      <w:r>
        <w:rPr>
          <w:color w:val="000000"/>
          <w:spacing w:val="-1"/>
          <w:sz w:val="22"/>
          <w:szCs w:val="22"/>
          <w:shd w:val="clear" w:color="auto" w:fill="FFFFFF"/>
        </w:rPr>
        <w:t>) своей электронной цифровой подписью  при подаче заявки на участие в Торгах на</w:t>
      </w:r>
      <w:r>
        <w:rPr>
          <w:color w:val="000000"/>
          <w:spacing w:val="2"/>
          <w:sz w:val="22"/>
          <w:szCs w:val="22"/>
          <w:shd w:val="clear" w:color="auto" w:fill="FFFFFF"/>
        </w:rPr>
        <w:t xml:space="preserve"> электронной площадке «</w:t>
      </w:r>
      <w:proofErr w:type="spellStart"/>
      <w:r>
        <w:rPr>
          <w:color w:val="000000"/>
          <w:spacing w:val="2"/>
          <w:sz w:val="22"/>
          <w:szCs w:val="22"/>
          <w:shd w:val="clear" w:color="auto" w:fill="FFFFFF"/>
          <w:lang w:val="en-US"/>
        </w:rPr>
        <w:t>uTender</w:t>
      </w:r>
      <w:proofErr w:type="spellEnd"/>
      <w:r>
        <w:rPr>
          <w:color w:val="000000"/>
          <w:spacing w:val="2"/>
          <w:sz w:val="22"/>
          <w:szCs w:val="22"/>
          <w:shd w:val="clear" w:color="auto" w:fill="FFFFFF"/>
        </w:rPr>
        <w:t>»</w:t>
      </w:r>
      <w:r w:rsidRPr="00C34D4A">
        <w:rPr>
          <w:color w:val="000000"/>
          <w:spacing w:val="2"/>
          <w:sz w:val="22"/>
          <w:szCs w:val="22"/>
          <w:shd w:val="clear" w:color="auto" w:fill="FFFFFF"/>
        </w:rPr>
        <w:t xml:space="preserve"> (</w:t>
      </w:r>
      <w:r>
        <w:rPr>
          <w:color w:val="000000"/>
          <w:spacing w:val="9"/>
          <w:sz w:val="22"/>
          <w:szCs w:val="22"/>
          <w:shd w:val="clear" w:color="auto" w:fill="FFFFFF"/>
        </w:rPr>
        <w:t>адрес</w:t>
      </w:r>
      <w:r w:rsidRPr="00C34D4A">
        <w:rPr>
          <w:color w:val="000000"/>
          <w:spacing w:val="9"/>
          <w:sz w:val="22"/>
          <w:szCs w:val="22"/>
          <w:shd w:val="clear" w:color="auto" w:fill="FFFFFF"/>
        </w:rPr>
        <w:t xml:space="preserve"> </w:t>
      </w:r>
      <w:r>
        <w:rPr>
          <w:color w:val="000000"/>
          <w:spacing w:val="9"/>
          <w:sz w:val="22"/>
          <w:szCs w:val="22"/>
          <w:shd w:val="clear" w:color="auto" w:fill="FFFFFF"/>
        </w:rPr>
        <w:t xml:space="preserve">в сети Интернет </w:t>
      </w:r>
      <w:hyperlink r:id="rId9" w:history="1">
        <w:r w:rsidRPr="00BC69E1">
          <w:rPr>
            <w:rStyle w:val="a3"/>
            <w:sz w:val="22"/>
            <w:szCs w:val="22"/>
          </w:rPr>
          <w:t>http://www.utender.ru</w:t>
        </w:r>
      </w:hyperlink>
      <w:r>
        <w:rPr>
          <w:sz w:val="22"/>
          <w:szCs w:val="22"/>
        </w:rPr>
        <w:t>)</w:t>
      </w:r>
      <w:r>
        <w:rPr>
          <w:color w:val="000000"/>
          <w:spacing w:val="-1"/>
          <w:sz w:val="22"/>
          <w:szCs w:val="22"/>
          <w:shd w:val="clear" w:color="auto" w:fill="FFFFFF"/>
        </w:rPr>
        <w:t xml:space="preserve"> в разделе Торгов. </w:t>
      </w:r>
    </w:p>
    <w:p w:rsidR="00743A6F" w:rsidRDefault="00743A6F" w:rsidP="00743A6F">
      <w:pPr>
        <w:numPr>
          <w:ilvl w:val="0"/>
          <w:numId w:val="5"/>
        </w:numPr>
        <w:shd w:val="clear" w:color="auto" w:fill="FFFFFF"/>
        <w:tabs>
          <w:tab w:val="left" w:pos="782"/>
        </w:tabs>
        <w:spacing w:before="5" w:line="274" w:lineRule="exact"/>
        <w:ind w:left="13" w:firstLine="274"/>
        <w:jc w:val="both"/>
        <w:rPr>
          <w:color w:val="000000"/>
          <w:spacing w:val="-1"/>
          <w:sz w:val="22"/>
          <w:szCs w:val="22"/>
          <w:shd w:val="clear" w:color="auto" w:fill="FFFFFF"/>
        </w:rPr>
      </w:pPr>
      <w:r w:rsidRPr="00DB4947">
        <w:rPr>
          <w:color w:val="000000"/>
          <w:spacing w:val="-1"/>
          <w:sz w:val="22"/>
          <w:szCs w:val="22"/>
          <w:shd w:val="clear" w:color="auto" w:fill="FFFFFF"/>
        </w:rPr>
        <w:t xml:space="preserve">Стороны договора </w:t>
      </w:r>
      <w:r>
        <w:rPr>
          <w:color w:val="000000"/>
          <w:spacing w:val="-1"/>
          <w:sz w:val="22"/>
          <w:szCs w:val="22"/>
          <w:shd w:val="clear" w:color="auto" w:fill="FFFFFF"/>
        </w:rPr>
        <w:t xml:space="preserve">безоговорочно </w:t>
      </w:r>
      <w:r w:rsidRPr="00DB4947">
        <w:rPr>
          <w:color w:val="000000"/>
          <w:spacing w:val="-1"/>
          <w:sz w:val="22"/>
          <w:szCs w:val="22"/>
          <w:shd w:val="clear" w:color="auto" w:fill="FFFFFF"/>
        </w:rPr>
        <w:t xml:space="preserve">признают, что подписание настоящего договора электронными цифровыми подписями Сторон договора является равнозначным подписанию его  Сторонами договора в установленном законодательством </w:t>
      </w:r>
      <w:r>
        <w:rPr>
          <w:color w:val="000000"/>
          <w:spacing w:val="-1"/>
          <w:sz w:val="22"/>
          <w:szCs w:val="22"/>
          <w:shd w:val="clear" w:color="auto" w:fill="FFFFFF"/>
        </w:rPr>
        <w:t xml:space="preserve">РФ </w:t>
      </w:r>
      <w:r w:rsidRPr="00DB4947">
        <w:rPr>
          <w:color w:val="000000"/>
          <w:spacing w:val="-1"/>
          <w:sz w:val="22"/>
          <w:szCs w:val="22"/>
          <w:shd w:val="clear" w:color="auto" w:fill="FFFFFF"/>
        </w:rPr>
        <w:t>порядке.</w:t>
      </w:r>
    </w:p>
    <w:p w:rsidR="00743A6F" w:rsidRDefault="00743A6F" w:rsidP="00743A6F">
      <w:pPr>
        <w:numPr>
          <w:ilvl w:val="0"/>
          <w:numId w:val="5"/>
        </w:numPr>
        <w:shd w:val="clear" w:color="auto" w:fill="FFFFFF"/>
        <w:tabs>
          <w:tab w:val="left" w:pos="782"/>
        </w:tabs>
        <w:spacing w:before="5" w:line="274" w:lineRule="exact"/>
        <w:ind w:left="13" w:firstLine="274"/>
        <w:jc w:val="both"/>
        <w:rPr>
          <w:color w:val="000000"/>
          <w:spacing w:val="-1"/>
          <w:sz w:val="22"/>
          <w:szCs w:val="22"/>
          <w:shd w:val="clear" w:color="auto" w:fill="FFFFFF"/>
        </w:rPr>
      </w:pPr>
      <w:r>
        <w:rPr>
          <w:color w:val="000000"/>
          <w:spacing w:val="-1"/>
          <w:sz w:val="22"/>
          <w:szCs w:val="22"/>
          <w:shd w:val="clear" w:color="auto" w:fill="FFFFFF"/>
        </w:rPr>
        <w:t>Настоящий договор с момента размещения на</w:t>
      </w:r>
      <w:r>
        <w:rPr>
          <w:color w:val="000000"/>
          <w:spacing w:val="2"/>
          <w:sz w:val="22"/>
          <w:szCs w:val="22"/>
          <w:shd w:val="clear" w:color="auto" w:fill="FFFFFF"/>
        </w:rPr>
        <w:t xml:space="preserve"> электронной  площадке «</w:t>
      </w:r>
      <w:proofErr w:type="spellStart"/>
      <w:r>
        <w:rPr>
          <w:color w:val="000000"/>
          <w:spacing w:val="2"/>
          <w:sz w:val="22"/>
          <w:szCs w:val="22"/>
          <w:shd w:val="clear" w:color="auto" w:fill="FFFFFF"/>
          <w:lang w:val="en-US"/>
        </w:rPr>
        <w:t>uTender</w:t>
      </w:r>
      <w:proofErr w:type="spellEnd"/>
      <w:r>
        <w:rPr>
          <w:color w:val="000000"/>
          <w:spacing w:val="2"/>
          <w:sz w:val="22"/>
          <w:szCs w:val="22"/>
          <w:shd w:val="clear" w:color="auto" w:fill="FFFFFF"/>
        </w:rPr>
        <w:t>»</w:t>
      </w:r>
      <w:r w:rsidRPr="00C34D4A">
        <w:rPr>
          <w:color w:val="000000"/>
          <w:spacing w:val="2"/>
          <w:sz w:val="22"/>
          <w:szCs w:val="22"/>
          <w:shd w:val="clear" w:color="auto" w:fill="FFFFFF"/>
        </w:rPr>
        <w:t xml:space="preserve"> (</w:t>
      </w:r>
      <w:r>
        <w:rPr>
          <w:color w:val="000000"/>
          <w:spacing w:val="9"/>
          <w:sz w:val="22"/>
          <w:szCs w:val="22"/>
          <w:shd w:val="clear" w:color="auto" w:fill="FFFFFF"/>
        </w:rPr>
        <w:t>адрес</w:t>
      </w:r>
      <w:r w:rsidRPr="00C34D4A">
        <w:rPr>
          <w:color w:val="000000"/>
          <w:spacing w:val="9"/>
          <w:sz w:val="22"/>
          <w:szCs w:val="22"/>
          <w:shd w:val="clear" w:color="auto" w:fill="FFFFFF"/>
        </w:rPr>
        <w:t xml:space="preserve"> </w:t>
      </w:r>
      <w:r>
        <w:rPr>
          <w:color w:val="000000"/>
          <w:spacing w:val="9"/>
          <w:sz w:val="22"/>
          <w:szCs w:val="22"/>
          <w:shd w:val="clear" w:color="auto" w:fill="FFFFFF"/>
        </w:rPr>
        <w:t xml:space="preserve">в сети Интернет </w:t>
      </w:r>
      <w:hyperlink r:id="rId10" w:history="1">
        <w:r w:rsidRPr="00BC69E1">
          <w:rPr>
            <w:rStyle w:val="a3"/>
            <w:sz w:val="22"/>
            <w:szCs w:val="22"/>
          </w:rPr>
          <w:t>http://www.utender.ru</w:t>
        </w:r>
      </w:hyperlink>
      <w:r>
        <w:rPr>
          <w:sz w:val="22"/>
          <w:szCs w:val="22"/>
        </w:rPr>
        <w:t xml:space="preserve">) </w:t>
      </w:r>
      <w:r>
        <w:rPr>
          <w:color w:val="000000"/>
          <w:spacing w:val="-1"/>
          <w:sz w:val="22"/>
          <w:szCs w:val="22"/>
          <w:shd w:val="clear" w:color="auto" w:fill="FFFFFF"/>
        </w:rPr>
        <w:t xml:space="preserve">и подписания электронной цифровой подписью Заявителя при подаче заявки </w:t>
      </w:r>
      <w:r w:rsidRPr="003119A2">
        <w:rPr>
          <w:color w:val="000000"/>
          <w:spacing w:val="-1"/>
          <w:sz w:val="22"/>
          <w:szCs w:val="22"/>
          <w:shd w:val="clear" w:color="auto" w:fill="FFFFFF"/>
        </w:rPr>
        <w:t xml:space="preserve">на участие в Торгах  </w:t>
      </w:r>
      <w:r>
        <w:rPr>
          <w:color w:val="000000"/>
          <w:spacing w:val="-1"/>
          <w:sz w:val="22"/>
          <w:szCs w:val="22"/>
          <w:shd w:val="clear" w:color="auto" w:fill="FFFFFF"/>
        </w:rPr>
        <w:t>считается вступившим в силу.</w:t>
      </w:r>
    </w:p>
    <w:p w:rsidR="00743A6F" w:rsidRDefault="00743A6F" w:rsidP="00743A6F">
      <w:pPr>
        <w:shd w:val="clear" w:color="auto" w:fill="FFFFFF"/>
        <w:tabs>
          <w:tab w:val="left" w:pos="782"/>
        </w:tabs>
        <w:spacing w:before="5" w:line="274" w:lineRule="exact"/>
        <w:ind w:left="287"/>
        <w:jc w:val="both"/>
        <w:rPr>
          <w:color w:val="000000"/>
          <w:spacing w:val="-1"/>
          <w:sz w:val="22"/>
          <w:szCs w:val="22"/>
          <w:shd w:val="clear" w:color="auto" w:fill="FFFFFF"/>
        </w:rPr>
      </w:pPr>
      <w:r>
        <w:rPr>
          <w:color w:val="000000"/>
          <w:spacing w:val="-1"/>
          <w:sz w:val="22"/>
          <w:szCs w:val="22"/>
          <w:shd w:val="clear" w:color="auto" w:fill="FFFFFF"/>
        </w:rPr>
        <w:t xml:space="preserve"> </w:t>
      </w:r>
    </w:p>
    <w:p w:rsidR="00743A6F" w:rsidRDefault="00743A6F" w:rsidP="00743A6F">
      <w:pPr>
        <w:shd w:val="clear" w:color="auto" w:fill="FFFFFF"/>
        <w:tabs>
          <w:tab w:val="left" w:pos="1982"/>
        </w:tabs>
        <w:spacing w:before="5" w:line="274" w:lineRule="exact"/>
        <w:ind w:left="313"/>
        <w:jc w:val="both"/>
      </w:pPr>
    </w:p>
    <w:p w:rsidR="00743A6F" w:rsidRDefault="00743A6F" w:rsidP="00743A6F">
      <w:pPr>
        <w:shd w:val="clear" w:color="auto" w:fill="FFFFFF"/>
        <w:tabs>
          <w:tab w:val="left" w:pos="2195"/>
        </w:tabs>
        <w:spacing w:line="274" w:lineRule="exact"/>
        <w:ind w:left="185"/>
        <w:jc w:val="center"/>
        <w:rPr>
          <w:b/>
          <w:bCs/>
          <w:color w:val="000000"/>
          <w:spacing w:val="-1"/>
          <w:sz w:val="22"/>
          <w:szCs w:val="22"/>
        </w:rPr>
      </w:pPr>
      <w:r>
        <w:rPr>
          <w:b/>
          <w:bCs/>
          <w:color w:val="000000"/>
          <w:spacing w:val="-1"/>
          <w:sz w:val="22"/>
          <w:szCs w:val="22"/>
        </w:rPr>
        <w:t>Адреса и реквизиты Сторон:</w:t>
      </w:r>
    </w:p>
    <w:p w:rsidR="00743A6F" w:rsidRDefault="00743A6F" w:rsidP="00743A6F">
      <w:pPr>
        <w:shd w:val="clear" w:color="auto" w:fill="FFFFFF"/>
        <w:tabs>
          <w:tab w:val="left" w:pos="2195"/>
        </w:tabs>
        <w:spacing w:line="274" w:lineRule="exact"/>
        <w:ind w:left="185"/>
        <w:jc w:val="center"/>
        <w:rPr>
          <w:b/>
          <w:bCs/>
          <w:color w:val="000000"/>
          <w:spacing w:val="-1"/>
          <w:sz w:val="22"/>
          <w:szCs w:val="22"/>
        </w:rPr>
      </w:pPr>
    </w:p>
    <w:p w:rsidR="00743A6F" w:rsidRPr="00C34D4A" w:rsidRDefault="00743A6F" w:rsidP="00743A6F">
      <w:pPr>
        <w:pStyle w:val="ConsNormal"/>
        <w:widowControl/>
        <w:ind w:right="0" w:firstLine="0"/>
        <w:rPr>
          <w:rFonts w:ascii="Times New Roman" w:hAnsi="Times New Roman" w:cs="Times New Roman"/>
          <w:b/>
          <w:sz w:val="22"/>
          <w:szCs w:val="22"/>
        </w:rPr>
      </w:pPr>
      <w:r w:rsidRPr="00C34D4A">
        <w:rPr>
          <w:rFonts w:ascii="Times New Roman" w:hAnsi="Times New Roman" w:cs="Times New Roman"/>
          <w:b/>
          <w:sz w:val="22"/>
          <w:szCs w:val="22"/>
        </w:rPr>
        <w:t>Организатор торгов:</w:t>
      </w:r>
      <w:r w:rsidRPr="00C34D4A">
        <w:rPr>
          <w:rFonts w:ascii="Times New Roman" w:hAnsi="Times New Roman" w:cs="Times New Roman"/>
          <w:b/>
          <w:sz w:val="22"/>
          <w:szCs w:val="22"/>
        </w:rPr>
        <w:tab/>
      </w:r>
      <w:r w:rsidRPr="00C34D4A">
        <w:rPr>
          <w:rFonts w:ascii="Times New Roman" w:hAnsi="Times New Roman" w:cs="Times New Roman"/>
          <w:b/>
          <w:sz w:val="22"/>
          <w:szCs w:val="22"/>
        </w:rPr>
        <w:tab/>
      </w:r>
      <w:r w:rsidRPr="00C34D4A">
        <w:rPr>
          <w:rFonts w:ascii="Times New Roman" w:hAnsi="Times New Roman" w:cs="Times New Roman"/>
          <w:b/>
          <w:sz w:val="22"/>
          <w:szCs w:val="22"/>
        </w:rPr>
        <w:tab/>
      </w:r>
    </w:p>
    <w:p w:rsidR="00743A6F" w:rsidRDefault="009158A1" w:rsidP="00743A6F">
      <w:pPr>
        <w:pStyle w:val="ConsNonformat"/>
        <w:widowControl/>
        <w:ind w:right="0"/>
        <w:rPr>
          <w:rFonts w:ascii="Times New Roman" w:hAnsi="Times New Roman" w:cs="Times New Roman"/>
          <w:sz w:val="22"/>
          <w:szCs w:val="22"/>
        </w:rPr>
      </w:pPr>
      <w:r w:rsidRPr="009158A1">
        <w:rPr>
          <w:rFonts w:ascii="Times New Roman" w:hAnsi="Times New Roman" w:cs="Times New Roman"/>
          <w:sz w:val="22"/>
          <w:szCs w:val="22"/>
        </w:rPr>
        <w:t xml:space="preserve">Финансовый управляющий </w:t>
      </w:r>
      <w:proofErr w:type="spellStart"/>
      <w:r w:rsidR="005E6C68" w:rsidRPr="005E6C68">
        <w:rPr>
          <w:rFonts w:ascii="Times New Roman" w:hAnsi="Times New Roman" w:cs="Times New Roman"/>
          <w:sz w:val="22"/>
          <w:szCs w:val="22"/>
        </w:rPr>
        <w:t>Драницк</w:t>
      </w:r>
      <w:r w:rsidR="005E6C68">
        <w:rPr>
          <w:rFonts w:ascii="Times New Roman" w:hAnsi="Times New Roman" w:cs="Times New Roman"/>
          <w:sz w:val="22"/>
          <w:szCs w:val="22"/>
        </w:rPr>
        <w:t>ого</w:t>
      </w:r>
      <w:proofErr w:type="spellEnd"/>
      <w:r w:rsidR="005E6C68" w:rsidRPr="005E6C68">
        <w:rPr>
          <w:rFonts w:ascii="Times New Roman" w:hAnsi="Times New Roman" w:cs="Times New Roman"/>
          <w:sz w:val="22"/>
          <w:szCs w:val="22"/>
        </w:rPr>
        <w:t xml:space="preserve"> Александр</w:t>
      </w:r>
      <w:r w:rsidR="005E6C68">
        <w:rPr>
          <w:rFonts w:ascii="Times New Roman" w:hAnsi="Times New Roman" w:cs="Times New Roman"/>
          <w:sz w:val="22"/>
          <w:szCs w:val="22"/>
        </w:rPr>
        <w:t>а</w:t>
      </w:r>
      <w:r w:rsidR="005E6C68" w:rsidRPr="005E6C68">
        <w:rPr>
          <w:rFonts w:ascii="Times New Roman" w:hAnsi="Times New Roman" w:cs="Times New Roman"/>
          <w:sz w:val="22"/>
          <w:szCs w:val="22"/>
        </w:rPr>
        <w:t xml:space="preserve"> Васильевич</w:t>
      </w:r>
      <w:r w:rsidR="005E6C68">
        <w:rPr>
          <w:rFonts w:ascii="Times New Roman" w:hAnsi="Times New Roman" w:cs="Times New Roman"/>
          <w:sz w:val="22"/>
          <w:szCs w:val="22"/>
        </w:rPr>
        <w:t>а</w:t>
      </w:r>
      <w:r w:rsidR="005E6C68" w:rsidRPr="005E6C68">
        <w:rPr>
          <w:rFonts w:ascii="Times New Roman" w:hAnsi="Times New Roman" w:cs="Times New Roman"/>
          <w:sz w:val="22"/>
          <w:szCs w:val="22"/>
        </w:rPr>
        <w:t xml:space="preserve"> </w:t>
      </w:r>
      <w:r w:rsidR="00240D49">
        <w:rPr>
          <w:rFonts w:ascii="Times New Roman" w:hAnsi="Times New Roman" w:cs="Times New Roman"/>
          <w:sz w:val="22"/>
          <w:szCs w:val="22"/>
        </w:rPr>
        <w:t xml:space="preserve">-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5E6C68" w:rsidRPr="005E6C68">
        <w:rPr>
          <w:rFonts w:ascii="Times New Roman" w:hAnsi="Times New Roman" w:cs="Times New Roman"/>
          <w:sz w:val="22"/>
          <w:szCs w:val="22"/>
        </w:rPr>
        <w:t>Тынянко Алексе</w:t>
      </w:r>
      <w:r w:rsidR="005E6C68">
        <w:rPr>
          <w:rFonts w:ascii="Times New Roman" w:hAnsi="Times New Roman" w:cs="Times New Roman"/>
          <w:sz w:val="22"/>
          <w:szCs w:val="22"/>
        </w:rPr>
        <w:t>й Викторович</w:t>
      </w:r>
    </w:p>
    <w:p w:rsidR="00236969" w:rsidRPr="00EF30FF" w:rsidRDefault="00743A6F" w:rsidP="00EF30FF">
      <w:pPr>
        <w:rPr>
          <w:rFonts w:eastAsia="Arial"/>
          <w:sz w:val="22"/>
          <w:szCs w:val="22"/>
        </w:rPr>
      </w:pPr>
      <w:r>
        <w:rPr>
          <w:sz w:val="22"/>
          <w:szCs w:val="22"/>
        </w:rPr>
        <w:t>(</w:t>
      </w:r>
      <w:r w:rsidRPr="00320F21">
        <w:rPr>
          <w:color w:val="000000"/>
          <w:sz w:val="22"/>
          <w:szCs w:val="22"/>
          <w:shd w:val="clear" w:color="auto" w:fill="FFFFFF"/>
        </w:rPr>
        <w:t xml:space="preserve">адрес для </w:t>
      </w:r>
      <w:r w:rsidRPr="00EF30FF">
        <w:rPr>
          <w:rFonts w:eastAsia="Arial"/>
          <w:sz w:val="22"/>
          <w:szCs w:val="22"/>
        </w:rPr>
        <w:t>направления корреспонденции:</w:t>
      </w:r>
      <w:r w:rsidR="00EF30FF" w:rsidRPr="00EF30FF">
        <w:rPr>
          <w:rFonts w:eastAsia="Arial"/>
          <w:sz w:val="22"/>
          <w:szCs w:val="22"/>
        </w:rPr>
        <w:t xml:space="preserve"> 346431 ул. Ровная д.1, А/Я №10,</w:t>
      </w:r>
      <w:r w:rsidR="00EF30FF">
        <w:rPr>
          <w:rFonts w:eastAsia="Arial"/>
          <w:sz w:val="22"/>
          <w:szCs w:val="22"/>
        </w:rPr>
        <w:t xml:space="preserve"> </w:t>
      </w:r>
      <w:r w:rsidR="00EF30FF" w:rsidRPr="00EF30FF">
        <w:rPr>
          <w:rFonts w:eastAsia="Arial"/>
          <w:sz w:val="22"/>
          <w:szCs w:val="22"/>
        </w:rPr>
        <w:t>г. Новочеркасск Ростовской обл.</w:t>
      </w:r>
      <w:r w:rsidR="00EF30FF">
        <w:rPr>
          <w:rFonts w:eastAsia="Arial"/>
          <w:sz w:val="22"/>
          <w:szCs w:val="22"/>
        </w:rPr>
        <w:t>)</w:t>
      </w:r>
    </w:p>
    <w:p w:rsidR="00A71F93" w:rsidRPr="00EF30FF" w:rsidRDefault="00A71F93" w:rsidP="00743A6F">
      <w:pPr>
        <w:pStyle w:val="ConsNonformat"/>
        <w:widowControl/>
        <w:ind w:right="0"/>
        <w:rPr>
          <w:rFonts w:ascii="Times New Roman" w:hAnsi="Times New Roman" w:cs="Times New Roman"/>
          <w:color w:val="000000"/>
          <w:sz w:val="22"/>
          <w:szCs w:val="22"/>
          <w:shd w:val="clear" w:color="auto" w:fill="FFFFFF"/>
        </w:rPr>
      </w:pPr>
    </w:p>
    <w:p w:rsidR="000F431E" w:rsidRDefault="00236969" w:rsidP="00743A6F">
      <w:pPr>
        <w:pStyle w:val="ConsNonformat"/>
        <w:widowControl/>
        <w:ind w:right="0"/>
        <w:rPr>
          <w:rFonts w:ascii="Times New Roman" w:hAnsi="Times New Roman" w:cs="Times New Roman"/>
          <w:b/>
          <w:sz w:val="22"/>
          <w:szCs w:val="22"/>
        </w:rPr>
      </w:pPr>
      <w:r w:rsidRPr="00236969">
        <w:rPr>
          <w:rFonts w:ascii="Times New Roman" w:hAnsi="Times New Roman" w:cs="Times New Roman"/>
          <w:b/>
          <w:sz w:val="22"/>
          <w:szCs w:val="22"/>
        </w:rPr>
        <w:t>Реквизиты для внесения задатка:</w:t>
      </w:r>
    </w:p>
    <w:p w:rsidR="005E6C68" w:rsidRPr="00487A80" w:rsidRDefault="005E6C68" w:rsidP="005E6C68">
      <w:pPr>
        <w:pStyle w:val="31"/>
        <w:rPr>
          <w:rFonts w:eastAsia="Arial"/>
          <w:sz w:val="22"/>
          <w:szCs w:val="22"/>
        </w:rPr>
      </w:pPr>
      <w:r w:rsidRPr="00487A80">
        <w:rPr>
          <w:rFonts w:eastAsia="Arial"/>
          <w:sz w:val="22"/>
          <w:szCs w:val="22"/>
        </w:rPr>
        <w:t xml:space="preserve">Получатель платежа </w:t>
      </w:r>
      <w:proofErr w:type="spellStart"/>
      <w:r w:rsidRPr="00487A80">
        <w:rPr>
          <w:rFonts w:eastAsia="Arial"/>
          <w:sz w:val="22"/>
          <w:szCs w:val="22"/>
        </w:rPr>
        <w:t>Драницкий</w:t>
      </w:r>
      <w:proofErr w:type="spellEnd"/>
      <w:r w:rsidRPr="00487A80">
        <w:rPr>
          <w:rFonts w:eastAsia="Arial"/>
          <w:sz w:val="22"/>
          <w:szCs w:val="22"/>
        </w:rPr>
        <w:t xml:space="preserve"> Александр Васильевич, </w:t>
      </w:r>
    </w:p>
    <w:p w:rsidR="00487A80" w:rsidRPr="00487A80" w:rsidRDefault="00487A80" w:rsidP="00487A80">
      <w:pPr>
        <w:autoSpaceDN w:val="0"/>
        <w:adjustRightInd w:val="0"/>
        <w:rPr>
          <w:sz w:val="22"/>
          <w:szCs w:val="22"/>
        </w:rPr>
      </w:pPr>
      <w:r w:rsidRPr="00487A80">
        <w:rPr>
          <w:sz w:val="22"/>
          <w:szCs w:val="22"/>
        </w:rPr>
        <w:t>ФИЛИАЛ "ЦЕНТРАЛЬНЫЙ" ПАО</w:t>
      </w:r>
    </w:p>
    <w:p w:rsidR="00743A6F" w:rsidRDefault="00487A80" w:rsidP="00487A80">
      <w:pPr>
        <w:pStyle w:val="31"/>
      </w:pPr>
      <w:r w:rsidRPr="00487A80">
        <w:rPr>
          <w:sz w:val="22"/>
          <w:szCs w:val="22"/>
        </w:rPr>
        <w:t>"СОВКОМБАНК"(БЕРДСК)</w:t>
      </w:r>
      <w:r w:rsidRPr="00487A80">
        <w:rPr>
          <w:sz w:val="22"/>
          <w:szCs w:val="22"/>
        </w:rPr>
        <w:br/>
      </w:r>
      <w:r w:rsidRPr="00487A80">
        <w:rPr>
          <w:b/>
          <w:sz w:val="22"/>
          <w:szCs w:val="22"/>
        </w:rPr>
        <w:t xml:space="preserve">р/с </w:t>
      </w:r>
      <w:r w:rsidRPr="00487A80">
        <w:rPr>
          <w:sz w:val="22"/>
          <w:szCs w:val="22"/>
        </w:rPr>
        <w:t>40817810650221513013</w:t>
      </w:r>
      <w:r w:rsidRPr="00487A80">
        <w:rPr>
          <w:sz w:val="22"/>
          <w:szCs w:val="22"/>
        </w:rPr>
        <w:br/>
        <w:t>к/с 30101810150040000763</w:t>
      </w:r>
      <w:bookmarkStart w:id="0" w:name="_GoBack"/>
      <w:bookmarkEnd w:id="0"/>
      <w:r w:rsidRPr="00487A80">
        <w:rPr>
          <w:sz w:val="22"/>
          <w:szCs w:val="22"/>
        </w:rPr>
        <w:br/>
        <w:t>БИК 045004763</w:t>
      </w:r>
      <w:r w:rsidRPr="00487A80">
        <w:rPr>
          <w:sz w:val="22"/>
          <w:szCs w:val="22"/>
        </w:rPr>
        <w:br/>
        <w:t xml:space="preserve">КПП 544543001 </w:t>
      </w:r>
      <w:r w:rsidRPr="00487A80">
        <w:rPr>
          <w:sz w:val="22"/>
          <w:szCs w:val="22"/>
        </w:rPr>
        <w:br/>
        <w:t>ИНН банка 4401116480</w:t>
      </w:r>
      <w:r w:rsidR="00743A6F">
        <w:tab/>
      </w:r>
      <w:r w:rsidR="00743A6F">
        <w:tab/>
      </w:r>
      <w:r w:rsidR="00743A6F">
        <w:tab/>
      </w:r>
      <w:r w:rsidR="00743A6F">
        <w:tab/>
      </w:r>
      <w:r w:rsidR="00743A6F">
        <w:tab/>
      </w:r>
      <w:r w:rsidR="00743A6F">
        <w:tab/>
      </w:r>
      <w:r w:rsidR="00743A6F">
        <w:tab/>
      </w:r>
      <w:r w:rsidR="00743A6F">
        <w:tab/>
      </w:r>
    </w:p>
    <w:p w:rsidR="00743A6F" w:rsidRDefault="00743A6F" w:rsidP="00743A6F">
      <w:pPr>
        <w:pStyle w:val="31"/>
      </w:pPr>
      <w:r>
        <w:tab/>
      </w:r>
    </w:p>
    <w:p w:rsidR="005E6C68" w:rsidRDefault="005E6C68" w:rsidP="005E6C68">
      <w:pPr>
        <w:pStyle w:val="31"/>
        <w:rPr>
          <w:rFonts w:eastAsia="Arial"/>
          <w:sz w:val="22"/>
          <w:szCs w:val="22"/>
        </w:rPr>
      </w:pPr>
      <w:r>
        <w:rPr>
          <w:sz w:val="22"/>
          <w:szCs w:val="22"/>
        </w:rPr>
        <w:t xml:space="preserve">Финансовый управляющий  </w:t>
      </w:r>
      <w:r>
        <w:rPr>
          <w:rFonts w:eastAsia="Arial"/>
          <w:sz w:val="22"/>
          <w:szCs w:val="22"/>
        </w:rPr>
        <w:t xml:space="preserve">  </w:t>
      </w:r>
      <w:r>
        <w:rPr>
          <w:rFonts w:eastAsia="Arial"/>
          <w:i/>
          <w:iCs/>
          <w:sz w:val="22"/>
          <w:szCs w:val="22"/>
          <w:u w:val="single"/>
        </w:rPr>
        <w:t>подписано ЭЦ</w:t>
      </w:r>
      <w:r w:rsidRPr="006E0E7A">
        <w:rPr>
          <w:rFonts w:eastAsia="Arial"/>
          <w:sz w:val="22"/>
          <w:szCs w:val="22"/>
        </w:rPr>
        <w:t xml:space="preserve"> </w:t>
      </w:r>
      <w:r>
        <w:rPr>
          <w:rFonts w:eastAsia="Arial"/>
          <w:sz w:val="22"/>
          <w:szCs w:val="22"/>
        </w:rPr>
        <w:t xml:space="preserve"> Тынянко А.В.</w:t>
      </w:r>
    </w:p>
    <w:p w:rsidR="00743A6F" w:rsidRDefault="00743A6F" w:rsidP="00743A6F">
      <w:pPr>
        <w:pStyle w:val="31"/>
      </w:pPr>
    </w:p>
    <w:p w:rsidR="00743A6F" w:rsidRDefault="00743A6F" w:rsidP="00743A6F">
      <w:pPr>
        <w:pStyle w:val="31"/>
        <w:rPr>
          <w:sz w:val="22"/>
          <w:szCs w:val="22"/>
        </w:rPr>
      </w:pPr>
      <w:r>
        <w:tab/>
      </w:r>
      <w:r>
        <w:tab/>
      </w:r>
      <w:r>
        <w:tab/>
        <w:t xml:space="preserve">                          </w:t>
      </w:r>
      <w:r>
        <w:rPr>
          <w:sz w:val="22"/>
          <w:szCs w:val="22"/>
        </w:rPr>
        <w:t xml:space="preserve">   </w:t>
      </w:r>
      <w:r>
        <w:t xml:space="preserve"> </w:t>
      </w:r>
      <w:r>
        <w:rPr>
          <w:sz w:val="22"/>
          <w:szCs w:val="22"/>
        </w:rPr>
        <w:t xml:space="preserve"> </w:t>
      </w:r>
    </w:p>
    <w:p w:rsidR="00743A6F" w:rsidRDefault="00743A6F" w:rsidP="00743A6F">
      <w:pPr>
        <w:jc w:val="both"/>
        <w:rPr>
          <w:b/>
          <w:sz w:val="22"/>
          <w:szCs w:val="22"/>
        </w:rPr>
      </w:pPr>
      <w:r w:rsidRPr="00C34D4A">
        <w:rPr>
          <w:b/>
          <w:sz w:val="22"/>
          <w:szCs w:val="22"/>
        </w:rPr>
        <w:t>Заявитель:</w:t>
      </w:r>
    </w:p>
    <w:p w:rsidR="00743A6F" w:rsidRDefault="00743A6F" w:rsidP="00743A6F">
      <w:pPr>
        <w:jc w:val="both"/>
        <w:rPr>
          <w:b/>
          <w:sz w:val="22"/>
          <w:szCs w:val="22"/>
        </w:rPr>
      </w:pPr>
    </w:p>
    <w:p w:rsidR="00743A6F" w:rsidRDefault="00743A6F" w:rsidP="00743A6F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________________________________________________________</w:t>
      </w:r>
    </w:p>
    <w:p w:rsidR="00743A6F" w:rsidRDefault="00743A6F" w:rsidP="00743A6F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________________________________________________________</w:t>
      </w:r>
    </w:p>
    <w:p w:rsidR="00743A6F" w:rsidRDefault="00743A6F" w:rsidP="00743A6F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________________________________________________________</w:t>
      </w:r>
    </w:p>
    <w:p w:rsidR="00743A6F" w:rsidRDefault="00743A6F" w:rsidP="00743A6F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________________________________________________________</w:t>
      </w:r>
    </w:p>
    <w:p w:rsidR="00743A6F" w:rsidRDefault="00743A6F" w:rsidP="00743A6F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________________________________________________________</w:t>
      </w:r>
    </w:p>
    <w:p w:rsidR="00743A6F" w:rsidRDefault="00743A6F" w:rsidP="00743A6F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________________________________________________________</w:t>
      </w:r>
    </w:p>
    <w:sectPr w:rsidR="00743A6F" w:rsidSect="000F431E">
      <w:headerReference w:type="default" r:id="rId11"/>
      <w:footerReference w:type="default" r:id="rId12"/>
      <w:headerReference w:type="first" r:id="rId13"/>
      <w:footerReference w:type="first" r:id="rId14"/>
      <w:footnotePr>
        <w:pos w:val="beneathText"/>
      </w:footnotePr>
      <w:pgSz w:w="11905" w:h="16837"/>
      <w:pgMar w:top="709" w:right="565" w:bottom="776" w:left="1304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620C" w:rsidRDefault="0017620C">
      <w:r>
        <w:separator/>
      </w:r>
    </w:p>
  </w:endnote>
  <w:endnote w:type="continuationSeparator" w:id="0">
    <w:p w:rsidR="0017620C" w:rsidRDefault="001762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7662" w:rsidRDefault="0017620C">
    <w:pPr>
      <w:pStyle w:val="a6"/>
      <w:rPr>
        <w:color w:val="000000"/>
        <w:sz w:val="22"/>
        <w:szCs w:val="22"/>
      </w:rPr>
    </w:pPr>
  </w:p>
  <w:p w:rsidR="002D7662" w:rsidRDefault="0017620C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7662" w:rsidRDefault="0017620C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620C" w:rsidRDefault="0017620C">
      <w:r>
        <w:separator/>
      </w:r>
    </w:p>
  </w:footnote>
  <w:footnote w:type="continuationSeparator" w:id="0">
    <w:p w:rsidR="0017620C" w:rsidRDefault="001762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7662" w:rsidRDefault="0017620C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7662" w:rsidRDefault="0017620C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Times New Roma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 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Letter"/>
      <w:lvlText w:val=" %3)"/>
      <w:lvlJc w:val="left"/>
      <w:pPr>
        <w:tabs>
          <w:tab w:val="num" w:pos="1440"/>
        </w:tabs>
        <w:ind w:left="1440" w:hanging="360"/>
      </w:p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Times New Roma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Times New Roma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Times New Roma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Times New Roma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Times New Roma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Times New Roma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Times New Roma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Times New Roman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4632E"/>
    <w:rsid w:val="00045C81"/>
    <w:rsid w:val="00097E83"/>
    <w:rsid w:val="000F431E"/>
    <w:rsid w:val="0014632E"/>
    <w:rsid w:val="0017620C"/>
    <w:rsid w:val="001824BB"/>
    <w:rsid w:val="001854F3"/>
    <w:rsid w:val="001935BC"/>
    <w:rsid w:val="001D274A"/>
    <w:rsid w:val="001F4462"/>
    <w:rsid w:val="00236969"/>
    <w:rsid w:val="00240D49"/>
    <w:rsid w:val="002739FF"/>
    <w:rsid w:val="002E4E83"/>
    <w:rsid w:val="003119B7"/>
    <w:rsid w:val="003400F4"/>
    <w:rsid w:val="00487A80"/>
    <w:rsid w:val="004A41A2"/>
    <w:rsid w:val="005703BA"/>
    <w:rsid w:val="00576F9A"/>
    <w:rsid w:val="005C06DC"/>
    <w:rsid w:val="005E6C68"/>
    <w:rsid w:val="0061770F"/>
    <w:rsid w:val="00656710"/>
    <w:rsid w:val="00683371"/>
    <w:rsid w:val="0069191E"/>
    <w:rsid w:val="00737A8F"/>
    <w:rsid w:val="00743A6F"/>
    <w:rsid w:val="007D1903"/>
    <w:rsid w:val="007F0941"/>
    <w:rsid w:val="008F37E9"/>
    <w:rsid w:val="00901044"/>
    <w:rsid w:val="009158A1"/>
    <w:rsid w:val="009625F0"/>
    <w:rsid w:val="009D088B"/>
    <w:rsid w:val="00A05B1F"/>
    <w:rsid w:val="00A13373"/>
    <w:rsid w:val="00A62847"/>
    <w:rsid w:val="00A71F93"/>
    <w:rsid w:val="00AA17A6"/>
    <w:rsid w:val="00AC39BF"/>
    <w:rsid w:val="00AF4AC8"/>
    <w:rsid w:val="00C475F3"/>
    <w:rsid w:val="00C526E5"/>
    <w:rsid w:val="00C75F81"/>
    <w:rsid w:val="00D17F51"/>
    <w:rsid w:val="00E005FA"/>
    <w:rsid w:val="00E23F9A"/>
    <w:rsid w:val="00EF30FF"/>
    <w:rsid w:val="00F96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00F189"/>
  <w15:docId w15:val="{9157108C-F866-4A47-99E0-EEECCCB86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3A6F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43A6F"/>
    <w:rPr>
      <w:color w:val="000080"/>
      <w:u w:val="single"/>
    </w:rPr>
  </w:style>
  <w:style w:type="paragraph" w:customStyle="1" w:styleId="ConsNonformat">
    <w:name w:val="ConsNonformat"/>
    <w:rsid w:val="00743A6F"/>
    <w:pPr>
      <w:widowControl w:val="0"/>
      <w:suppressAutoHyphens/>
      <w:autoSpaceDE w:val="0"/>
      <w:spacing w:after="0" w:line="240" w:lineRule="auto"/>
      <w:ind w:right="19772"/>
    </w:pPr>
    <w:rPr>
      <w:rFonts w:ascii="Courier New" w:eastAsia="Arial" w:hAnsi="Courier New" w:cs="Courier New"/>
      <w:sz w:val="20"/>
      <w:szCs w:val="20"/>
      <w:lang w:eastAsia="ar-SA"/>
    </w:rPr>
  </w:style>
  <w:style w:type="paragraph" w:styleId="a4">
    <w:name w:val="header"/>
    <w:basedOn w:val="a"/>
    <w:link w:val="a5"/>
    <w:rsid w:val="00743A6F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743A6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6">
    <w:name w:val="footer"/>
    <w:basedOn w:val="a"/>
    <w:link w:val="a7"/>
    <w:rsid w:val="00743A6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743A6F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ConsNormal">
    <w:name w:val="ConsNormal"/>
    <w:rsid w:val="00743A6F"/>
    <w:pPr>
      <w:widowControl w:val="0"/>
      <w:suppressAutoHyphens/>
      <w:autoSpaceDE w:val="0"/>
      <w:spacing w:after="0" w:line="240" w:lineRule="auto"/>
      <w:ind w:right="19772"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31">
    <w:name w:val="Основной текст 31"/>
    <w:basedOn w:val="a"/>
    <w:rsid w:val="00743A6F"/>
    <w:pPr>
      <w:widowControl/>
      <w:autoSpaceDE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tender.ru/public/auctions/" TargetMode="External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yperlink" Target="http://www.utender.ru/public/auctions/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utender.ru/public/auction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utender.ru/public/auctions/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2</Pages>
  <Words>899</Words>
  <Characters>5126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Евгений Чередниченко</cp:lastModifiedBy>
  <cp:revision>28</cp:revision>
  <dcterms:created xsi:type="dcterms:W3CDTF">2016-08-08T11:52:00Z</dcterms:created>
  <dcterms:modified xsi:type="dcterms:W3CDTF">2026-01-28T10:24:00Z</dcterms:modified>
</cp:coreProperties>
</file>